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2039C" w:rsidRDefault="0092039C">
      <w:pPr>
        <w:pStyle w:val="Heading"/>
      </w:pPr>
      <w:bookmarkStart w:id="0" w:name="_GoBack"/>
      <w:bookmarkEnd w:id="0"/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D74" w:rsidRDefault="002B7D74">
      <w:r>
        <w:separator/>
      </w:r>
    </w:p>
  </w:endnote>
  <w:endnote w:type="continuationSeparator" w:id="0">
    <w:p w:rsidR="002B7D74" w:rsidRDefault="002B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6D8" w:rsidRDefault="00C556D8">
    <w:pPr>
      <w:pStyle w:val="Piedepgina"/>
      <w:jc w:val="right"/>
    </w:pP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0D7A89" w:rsidRPr="000D7A89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EQswIAAJ0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0D7A89" w:rsidRPr="000D7A89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D74" w:rsidRDefault="002B7D74">
      <w:r>
        <w:separator/>
      </w:r>
    </w:p>
  </w:footnote>
  <w:footnote w:type="continuationSeparator" w:id="0">
    <w:p w:rsidR="002B7D74" w:rsidRDefault="002B7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CE" w:rsidRDefault="00E85F1E">
    <w:pPr>
      <w:pStyle w:val="Encabezado"/>
      <w:rPr>
        <w:lang w:val="es-AR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2D"/>
    <w:rsid w:val="00001542"/>
    <w:rsid w:val="0003336D"/>
    <w:rsid w:val="00091020"/>
    <w:rsid w:val="000D7A89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5:docId w15:val="{3E42A471-9A0A-4622-B888-404EEE19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86D742-2406-43F5-9232-CC132DC29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1027</Words>
  <Characters>5654</Characters>
  <Application>Microsoft Office Word</Application>
  <DocSecurity>4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Griselda Ríos Artacho</cp:lastModifiedBy>
  <cp:revision>2</cp:revision>
  <cp:lastPrinted>2013-10-22T11:22:00Z</cp:lastPrinted>
  <dcterms:created xsi:type="dcterms:W3CDTF">2023-09-08T14:30:00Z</dcterms:created>
  <dcterms:modified xsi:type="dcterms:W3CDTF">2023-09-08T14:30:00Z</dcterms:modified>
</cp:coreProperties>
</file>