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31DBAAEF" w14:textId="77777777" w:rsidR="0092039C" w:rsidRDefault="0092039C">
      <w:pPr>
        <w:pStyle w:val="Heading"/>
      </w:pPr>
      <w:bookmarkStart w:id="0" w:name="_GoBack"/>
      <w:bookmarkEnd w:id="0"/>
    </w:p>
    <w:p w14:paraId="53396D43" w14:textId="77777777" w:rsidR="0092039C" w:rsidRDefault="0092039C" w:rsidP="00B1525A">
      <w:pPr>
        <w:pStyle w:val="Heading"/>
        <w:rPr>
          <w:b w:val="0"/>
        </w:rPr>
      </w:pPr>
      <w:r>
        <w:t>PROGRAMA DE IN</w:t>
      </w:r>
      <w:r w:rsidR="007F48EC">
        <w:t xml:space="preserve">TERCAMBIO </w:t>
      </w:r>
      <w:r w:rsidR="00C556D8">
        <w:t>ACADÉMICO LATINOAMERICANO</w:t>
      </w:r>
    </w:p>
    <w:p w14:paraId="5D218665" w14:textId="77777777" w:rsidR="0092039C" w:rsidRDefault="0092039C">
      <w:pPr>
        <w:jc w:val="center"/>
        <w:rPr>
          <w:b/>
          <w:sz w:val="20"/>
        </w:rPr>
      </w:pPr>
    </w:p>
    <w:p w14:paraId="6A2DAF79" w14:textId="77777777" w:rsidR="00C556D8" w:rsidRDefault="00C556D8" w:rsidP="00C556D8">
      <w:pPr>
        <w:pStyle w:val="Ttulo1"/>
      </w:pPr>
      <w:r>
        <w:t>FICHA DEL ESTUDIANTE</w:t>
      </w:r>
      <w:r w:rsidR="00E85F1E">
        <w:t xml:space="preserve"> – PILA PRESENCIAL</w:t>
      </w:r>
    </w:p>
    <w:p w14:paraId="75B1AC8A" w14:textId="77777777" w:rsidR="00C556D8" w:rsidRDefault="00C556D8">
      <w:pPr>
        <w:jc w:val="center"/>
        <w:rPr>
          <w:b/>
          <w:sz w:val="20"/>
        </w:rPr>
      </w:pPr>
    </w:p>
    <w:p w14:paraId="3C352670" w14:textId="77777777" w:rsidR="00C556D8" w:rsidRDefault="00C556D8" w:rsidP="00C556D8">
      <w:pPr>
        <w:rPr>
          <w:b/>
          <w:sz w:val="20"/>
        </w:rPr>
      </w:pPr>
    </w:p>
    <w:p w14:paraId="5E107DB6" w14:textId="77777777" w:rsidR="00C556D8" w:rsidRPr="001727FF" w:rsidRDefault="00C556D8" w:rsidP="00C556D8">
      <w:pPr>
        <w:snapToGrid w:val="0"/>
        <w:jc w:val="both"/>
        <w:rPr>
          <w:rFonts w:cs="Arial"/>
          <w:sz w:val="20"/>
          <w:lang w:val="es-ES"/>
        </w:rPr>
      </w:pPr>
      <w:r>
        <w:rPr>
          <w:rFonts w:cs="Arial"/>
          <w:b/>
          <w:sz w:val="20"/>
          <w:lang w:val="es-ES"/>
        </w:rPr>
        <w:t>DATOS DE LA INSTITUCIÓN</w:t>
      </w:r>
      <w:r w:rsidR="008B280B">
        <w:rPr>
          <w:rFonts w:cs="Arial"/>
          <w:b/>
          <w:sz w:val="20"/>
          <w:lang w:val="es-ES"/>
        </w:rPr>
        <w:t xml:space="preserve"> DE ORIGEN</w:t>
      </w:r>
    </w:p>
    <w:p w14:paraId="39B3A5F4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0E474586" w14:textId="77777777" w:rsidTr="00B1525A">
        <w:tc>
          <w:tcPr>
            <w:tcW w:w="2943" w:type="dxa"/>
          </w:tcPr>
          <w:p w14:paraId="3BF25EA1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Á</w:t>
            </w:r>
            <w:r w:rsidRPr="006114FA">
              <w:rPr>
                <w:rFonts w:cs="Arial"/>
                <w:sz w:val="20"/>
              </w:rPr>
              <w:t>rea de estudio:</w:t>
            </w:r>
          </w:p>
          <w:p w14:paraId="5C2509EC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13FA8EDC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501F0244" w14:textId="77777777" w:rsidTr="00B1525A">
        <w:tc>
          <w:tcPr>
            <w:tcW w:w="2943" w:type="dxa"/>
          </w:tcPr>
          <w:p w14:paraId="5F42D09D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6114FA">
              <w:rPr>
                <w:rFonts w:cs="Arial"/>
                <w:sz w:val="20"/>
              </w:rPr>
              <w:t>niversidad de destino:</w:t>
            </w:r>
          </w:p>
          <w:p w14:paraId="2149F3F3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2D206DBF" w14:textId="77777777" w:rsidR="00C556D8" w:rsidRDefault="00C556D8" w:rsidP="00C556D8">
            <w:pPr>
              <w:rPr>
                <w:b/>
                <w:sz w:val="20"/>
              </w:rPr>
            </w:pPr>
          </w:p>
        </w:tc>
      </w:tr>
      <w:tr w:rsidR="00C556D8" w14:paraId="5A745474" w14:textId="77777777" w:rsidTr="00B1525A">
        <w:tc>
          <w:tcPr>
            <w:tcW w:w="2943" w:type="dxa"/>
          </w:tcPr>
          <w:p w14:paraId="50A6C84A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U</w:t>
            </w:r>
            <w:r w:rsidRPr="001727FF">
              <w:rPr>
                <w:rFonts w:cs="Arial"/>
                <w:sz w:val="20"/>
              </w:rPr>
              <w:t>niversidad de origen:</w:t>
            </w:r>
          </w:p>
          <w:p w14:paraId="295E93B4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2C552B8C" w14:textId="68340F5F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UNIVERSIDAD NACIONAL DE ROSARIO</w:t>
            </w:r>
          </w:p>
        </w:tc>
      </w:tr>
      <w:tr w:rsidR="00C556D8" w14:paraId="1FD4F7F7" w14:textId="77777777" w:rsidTr="00B1525A">
        <w:tc>
          <w:tcPr>
            <w:tcW w:w="2943" w:type="dxa"/>
          </w:tcPr>
          <w:p w14:paraId="3BD8C1A1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Direcció</w:t>
            </w:r>
            <w:r w:rsidRPr="001727FF">
              <w:rPr>
                <w:rFonts w:cs="Arial"/>
                <w:sz w:val="20"/>
              </w:rPr>
              <w:t>n:</w:t>
            </w:r>
          </w:p>
          <w:p w14:paraId="05890F04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611B18A" w14:textId="1CF37255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Maipú 1065, Rosario, Argentina</w:t>
            </w:r>
          </w:p>
        </w:tc>
      </w:tr>
    </w:tbl>
    <w:p w14:paraId="483989E2" w14:textId="77777777" w:rsidR="00C556D8" w:rsidRDefault="00C556D8" w:rsidP="00C556D8">
      <w:pPr>
        <w:rPr>
          <w:b/>
          <w:sz w:val="20"/>
        </w:rPr>
      </w:pPr>
    </w:p>
    <w:p w14:paraId="626B840F" w14:textId="77777777" w:rsidR="00C556D8" w:rsidRDefault="00C556D8">
      <w:pPr>
        <w:jc w:val="center"/>
        <w:rPr>
          <w:b/>
          <w:sz w:val="20"/>
        </w:rPr>
      </w:pPr>
    </w:p>
    <w:p w14:paraId="51B60EF0" w14:textId="77777777" w:rsidR="00C556D8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COORDINADOR INSTITUCIONAL</w:t>
      </w:r>
    </w:p>
    <w:p w14:paraId="5067DEB5" w14:textId="77777777" w:rsidR="00C556D8" w:rsidRDefault="00C556D8" w:rsidP="00C556D8">
      <w:pPr>
        <w:jc w:val="both"/>
        <w:rPr>
          <w:rFonts w:cs="Arial"/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3FBE5A74" w14:textId="77777777" w:rsidTr="00B1525A">
        <w:tc>
          <w:tcPr>
            <w:tcW w:w="2943" w:type="dxa"/>
          </w:tcPr>
          <w:p w14:paraId="3BD7B792" w14:textId="77777777"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5DAA3281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6560703A" w14:textId="3C71AA8C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Mg. Patricia Rojo</w:t>
            </w:r>
          </w:p>
        </w:tc>
      </w:tr>
      <w:tr w:rsidR="00C556D8" w14:paraId="44785445" w14:textId="77777777" w:rsidTr="00B1525A">
        <w:tc>
          <w:tcPr>
            <w:tcW w:w="2943" w:type="dxa"/>
          </w:tcPr>
          <w:p w14:paraId="04A0F7E0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2E51F6C9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19754F85" w14:textId="4232B5C1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Secretaria Área de Internacionalización UNR</w:t>
            </w:r>
          </w:p>
        </w:tc>
      </w:tr>
      <w:tr w:rsidR="00C556D8" w14:paraId="492951D8" w14:textId="77777777" w:rsidTr="00B1525A">
        <w:tc>
          <w:tcPr>
            <w:tcW w:w="2943" w:type="dxa"/>
          </w:tcPr>
          <w:p w14:paraId="5745A252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25711A07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F004A24" w14:textId="25348D4A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 54 341 4201200, interno 347</w:t>
            </w:r>
          </w:p>
        </w:tc>
      </w:tr>
      <w:tr w:rsidR="00C556D8" w14:paraId="6A4C1781" w14:textId="77777777" w:rsidTr="00B1525A">
        <w:tc>
          <w:tcPr>
            <w:tcW w:w="2943" w:type="dxa"/>
          </w:tcPr>
          <w:p w14:paraId="5135B498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145DFEFE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50C0C98" w14:textId="256FCAD9" w:rsidR="00C556D8" w:rsidRDefault="00E2422A" w:rsidP="00C556D8">
            <w:pPr>
              <w:rPr>
                <w:b/>
                <w:sz w:val="20"/>
              </w:rPr>
            </w:pPr>
            <w:hyperlink r:id="rId8" w:history="1">
              <w:r w:rsidR="00B45885" w:rsidRPr="002D511E">
                <w:rPr>
                  <w:rStyle w:val="Hipervnculo"/>
                  <w:b/>
                  <w:sz w:val="20"/>
                </w:rPr>
                <w:t>internacionalizacionunr@gmail.com</w:t>
              </w:r>
            </w:hyperlink>
          </w:p>
        </w:tc>
      </w:tr>
    </w:tbl>
    <w:p w14:paraId="042EAC79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</w:p>
    <w:p w14:paraId="0D9B540F" w14:textId="77777777" w:rsidR="00C556D8" w:rsidRPr="00B9226A" w:rsidRDefault="00C556D8" w:rsidP="00C556D8">
      <w:pPr>
        <w:jc w:val="both"/>
        <w:rPr>
          <w:rFonts w:cs="Arial"/>
          <w:b/>
          <w:sz w:val="20"/>
        </w:rPr>
      </w:pPr>
      <w:r w:rsidRPr="00B9226A">
        <w:rPr>
          <w:rFonts w:cs="Arial"/>
          <w:b/>
          <w:sz w:val="20"/>
        </w:rPr>
        <w:t>RESPONSABLE</w:t>
      </w:r>
    </w:p>
    <w:p w14:paraId="1AF47C79" w14:textId="77777777" w:rsidR="00C556D8" w:rsidRDefault="00C556D8" w:rsidP="00C556D8">
      <w:pPr>
        <w:rPr>
          <w:b/>
          <w:sz w:val="20"/>
        </w:rPr>
      </w:pPr>
    </w:p>
    <w:tbl>
      <w:tblPr>
        <w:tblStyle w:val="Tablaconcuadrcula"/>
        <w:tblW w:w="9180" w:type="dxa"/>
        <w:tblLook w:val="04A0" w:firstRow="1" w:lastRow="0" w:firstColumn="1" w:lastColumn="0" w:noHBand="0" w:noVBand="1"/>
      </w:tblPr>
      <w:tblGrid>
        <w:gridCol w:w="2943"/>
        <w:gridCol w:w="6237"/>
      </w:tblGrid>
      <w:tr w:rsidR="00C556D8" w14:paraId="7461027D" w14:textId="77777777" w:rsidTr="00B1525A">
        <w:tc>
          <w:tcPr>
            <w:tcW w:w="2943" w:type="dxa"/>
          </w:tcPr>
          <w:p w14:paraId="3057EA33" w14:textId="77777777" w:rsidR="00C556D8" w:rsidRDefault="00C556D8" w:rsidP="00C556D8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Apellidos: </w:t>
            </w:r>
          </w:p>
          <w:p w14:paraId="37C081DE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6F42E53B" w14:textId="38D3C9FF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Lic. Carolina Martínez</w:t>
            </w:r>
          </w:p>
        </w:tc>
      </w:tr>
      <w:tr w:rsidR="00C556D8" w14:paraId="2DF3AE9C" w14:textId="77777777" w:rsidTr="00B1525A">
        <w:tc>
          <w:tcPr>
            <w:tcW w:w="2943" w:type="dxa"/>
          </w:tcPr>
          <w:p w14:paraId="48A97191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Cargo:</w:t>
            </w:r>
          </w:p>
          <w:p w14:paraId="2776A0C4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0D0257EC" w14:textId="101DCE9B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Coordinadora Área de Internacionalización</w:t>
            </w:r>
          </w:p>
        </w:tc>
      </w:tr>
      <w:tr w:rsidR="00C556D8" w14:paraId="346B6C77" w14:textId="77777777" w:rsidTr="00B1525A">
        <w:tc>
          <w:tcPr>
            <w:tcW w:w="2943" w:type="dxa"/>
          </w:tcPr>
          <w:p w14:paraId="787E6126" w14:textId="77777777" w:rsidR="00C556D8" w:rsidRDefault="00C556D8" w:rsidP="00C556D8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</w:t>
            </w:r>
          </w:p>
          <w:p w14:paraId="2361DDC7" w14:textId="77777777" w:rsidR="00C556D8" w:rsidRDefault="00C556D8" w:rsidP="00C556D8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C85CF37" w14:textId="57C803A6" w:rsidR="00C556D8" w:rsidRDefault="00B45885" w:rsidP="00C556D8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00 54 341 4201200, interno 347</w:t>
            </w:r>
          </w:p>
        </w:tc>
      </w:tr>
      <w:tr w:rsidR="00B45885" w14:paraId="2A609ED3" w14:textId="77777777" w:rsidTr="00B1525A">
        <w:tc>
          <w:tcPr>
            <w:tcW w:w="2943" w:type="dxa"/>
          </w:tcPr>
          <w:p w14:paraId="182CD1E5" w14:textId="77777777" w:rsidR="00B45885" w:rsidRDefault="00B45885" w:rsidP="00B45885">
            <w:pPr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</w:t>
            </w:r>
          </w:p>
          <w:p w14:paraId="0A7D0EAB" w14:textId="77777777" w:rsidR="00B45885" w:rsidRDefault="00B45885" w:rsidP="00B45885">
            <w:pPr>
              <w:rPr>
                <w:b/>
                <w:sz w:val="20"/>
              </w:rPr>
            </w:pPr>
          </w:p>
        </w:tc>
        <w:tc>
          <w:tcPr>
            <w:tcW w:w="6237" w:type="dxa"/>
          </w:tcPr>
          <w:p w14:paraId="7AA86CBE" w14:textId="16908048" w:rsidR="00B45885" w:rsidRDefault="00E2422A" w:rsidP="00B45885">
            <w:pPr>
              <w:rPr>
                <w:b/>
                <w:sz w:val="20"/>
              </w:rPr>
            </w:pPr>
            <w:hyperlink r:id="rId9" w:history="1">
              <w:r w:rsidR="00B45885" w:rsidRPr="002D511E">
                <w:rPr>
                  <w:rStyle w:val="Hipervnculo"/>
                  <w:b/>
                  <w:sz w:val="20"/>
                </w:rPr>
                <w:t>internacionalizacionunr@gmail.com</w:t>
              </w:r>
            </w:hyperlink>
          </w:p>
        </w:tc>
      </w:tr>
    </w:tbl>
    <w:p w14:paraId="57B9CA69" w14:textId="77777777" w:rsidR="00C556D8" w:rsidRDefault="00C556D8" w:rsidP="00C556D8">
      <w:pPr>
        <w:rPr>
          <w:b/>
          <w:sz w:val="20"/>
        </w:rPr>
      </w:pPr>
    </w:p>
    <w:p w14:paraId="0D96FC1C" w14:textId="77777777" w:rsidR="0092039C" w:rsidRDefault="00C556D8">
      <w:pPr>
        <w:pStyle w:val="Ttulo2"/>
      </w:pPr>
      <w:r>
        <w:br w:type="column"/>
      </w:r>
    </w:p>
    <w:p w14:paraId="7452691A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7FF3F8C9" w14:textId="77777777" w:rsidTr="00B1525A">
        <w:trPr>
          <w:trHeight w:hRule="exact" w:val="890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970DB9" w14:textId="77777777" w:rsidR="00314D55" w:rsidRDefault="00314D55">
            <w:pPr>
              <w:pStyle w:val="Ttulo3"/>
              <w:snapToGrid w:val="0"/>
              <w:rPr>
                <w:rFonts w:cs="Arial"/>
              </w:rPr>
            </w:pPr>
          </w:p>
          <w:p w14:paraId="75F62EAC" w14:textId="77777777" w:rsidR="0092039C" w:rsidRPr="006114FA" w:rsidRDefault="0092039C">
            <w:pPr>
              <w:pStyle w:val="Ttulo3"/>
              <w:snapToGrid w:val="0"/>
              <w:rPr>
                <w:rFonts w:cs="Arial"/>
              </w:rPr>
            </w:pPr>
            <w:r w:rsidRPr="006114FA">
              <w:rPr>
                <w:rFonts w:cs="Arial"/>
              </w:rPr>
              <w:t>DATOS PERSONALES DEL ESTUDIANTE</w:t>
            </w:r>
          </w:p>
          <w:p w14:paraId="00696CBB" w14:textId="77777777" w:rsidR="0092039C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77CF94E" w14:textId="77777777" w:rsidR="007E0D14" w:rsidRPr="006114FA" w:rsidRDefault="007E0D14">
            <w:pPr>
              <w:jc w:val="both"/>
              <w:rPr>
                <w:rFonts w:cs="Arial"/>
                <w:b/>
                <w:sz w:val="20"/>
              </w:rPr>
            </w:pPr>
          </w:p>
          <w:p w14:paraId="40750818" w14:textId="77777777" w:rsidR="004A167C" w:rsidRPr="006114FA" w:rsidRDefault="004A167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</w:t>
            </w:r>
            <w:r w:rsidR="00314D55">
              <w:rPr>
                <w:rFonts w:cs="Arial"/>
                <w:sz w:val="20"/>
              </w:rPr>
              <w:t>pellido</w:t>
            </w:r>
            <w:r w:rsidRPr="006114FA">
              <w:rPr>
                <w:rFonts w:cs="Arial"/>
                <w:sz w:val="20"/>
              </w:rPr>
              <w:t>:</w:t>
            </w:r>
            <w:r w:rsidR="00314D55">
              <w:rPr>
                <w:rFonts w:cs="Arial"/>
                <w:sz w:val="20"/>
              </w:rPr>
              <w:t xml:space="preserve"> 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                                                                   </w:t>
            </w:r>
          </w:p>
          <w:p w14:paraId="64C45204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</w:t>
            </w:r>
            <w:r w:rsidR="0092039C" w:rsidRPr="006114FA">
              <w:rPr>
                <w:rFonts w:cs="Arial"/>
                <w:sz w:val="20"/>
              </w:rPr>
              <w:t>:</w:t>
            </w:r>
            <w:r>
              <w:rPr>
                <w:rFonts w:cs="Arial"/>
                <w:sz w:val="20"/>
              </w:rPr>
              <w:t xml:space="preserve"> ______________________________________________________________________</w:t>
            </w:r>
          </w:p>
          <w:p w14:paraId="5A8B405D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 de nacimiento</w:t>
            </w:r>
            <w:r w:rsidR="00314D55">
              <w:rPr>
                <w:rFonts w:cs="Arial"/>
                <w:sz w:val="20"/>
              </w:rPr>
              <w:t>: _____/_____/________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 xml:space="preserve">  DNI / P</w:t>
            </w:r>
            <w:r w:rsidRPr="006114FA">
              <w:rPr>
                <w:rFonts w:cs="Arial"/>
                <w:sz w:val="20"/>
              </w:rPr>
              <w:t>asaporte: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</w:p>
          <w:p w14:paraId="2B31129E" w14:textId="77777777" w:rsidR="0092039C" w:rsidRPr="006114FA" w:rsidRDefault="005A5318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Género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  <w:r w:rsidR="00314D55">
              <w:rPr>
                <w:rFonts w:cs="Arial"/>
                <w:sz w:val="20"/>
              </w:rPr>
              <w:t xml:space="preserve"> __________________________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  <w:r w:rsidR="00001542">
              <w:rPr>
                <w:rFonts w:cs="Arial"/>
                <w:sz w:val="20"/>
              </w:rPr>
              <w:t xml:space="preserve">     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92039C" w:rsidRPr="006114FA">
              <w:rPr>
                <w:rFonts w:cs="Arial"/>
                <w:sz w:val="20"/>
              </w:rPr>
              <w:t xml:space="preserve"> Nacionalidad: </w:t>
            </w:r>
            <w:r w:rsidR="00314D55">
              <w:rPr>
                <w:rFonts w:cs="Arial"/>
                <w:sz w:val="20"/>
              </w:rPr>
              <w:t>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14A40148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Lugar de nacimiento:</w:t>
            </w:r>
            <w:r w:rsidR="004A167C" w:rsidRPr="006114FA">
              <w:rPr>
                <w:rFonts w:cs="Arial"/>
                <w:sz w:val="20"/>
              </w:rPr>
              <w:t xml:space="preserve"> </w:t>
            </w:r>
            <w:r w:rsidR="00314D55">
              <w:rPr>
                <w:rFonts w:cs="Arial"/>
                <w:sz w:val="20"/>
              </w:rPr>
              <w:t>_____________________________________________________________</w:t>
            </w:r>
          </w:p>
          <w:p w14:paraId="72D1DE60" w14:textId="77777777" w:rsidR="0092039C" w:rsidRPr="006114FA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</w:p>
          <w:p w14:paraId="784D040E" w14:textId="77777777" w:rsidR="00314D55" w:rsidRDefault="0092039C">
            <w:pPr>
              <w:spacing w:line="360" w:lineRule="auto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Dirección familiar (calle, ciudad, código postal, país)</w:t>
            </w:r>
            <w:r w:rsidR="00314D55">
              <w:rPr>
                <w:rFonts w:cs="Arial"/>
                <w:sz w:val="20"/>
              </w:rPr>
              <w:t>: ____________________________________</w:t>
            </w:r>
          </w:p>
          <w:p w14:paraId="3DA17E9A" w14:textId="77777777" w:rsidR="0092039C" w:rsidRPr="006114FA" w:rsidRDefault="00314D55">
            <w:pPr>
              <w:spacing w:line="360" w:lineRule="auto"/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______________________________________________________________________________</w:t>
            </w:r>
            <w:r w:rsidR="0092039C" w:rsidRPr="006114FA">
              <w:rPr>
                <w:rFonts w:cs="Arial"/>
                <w:sz w:val="20"/>
              </w:rPr>
              <w:t xml:space="preserve">  </w:t>
            </w:r>
          </w:p>
          <w:p w14:paraId="7782BAF9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6D4BEB46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Teléfono: </w:t>
            </w:r>
            <w:r w:rsidR="00314D55">
              <w:rPr>
                <w:rFonts w:cs="Arial"/>
                <w:sz w:val="20"/>
              </w:rPr>
              <w:t>____________________________     Celular: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_________________________________</w:t>
            </w:r>
          </w:p>
          <w:p w14:paraId="148DD059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1F7E99CF" w14:textId="77777777" w:rsidR="00314D55" w:rsidRPr="006114FA" w:rsidRDefault="00314D55">
            <w:pPr>
              <w:jc w:val="both"/>
              <w:rPr>
                <w:rFonts w:cs="Arial"/>
                <w:sz w:val="20"/>
              </w:rPr>
            </w:pPr>
          </w:p>
          <w:p w14:paraId="56DF6BD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Correo electrónico: </w:t>
            </w:r>
            <w:r w:rsidR="00AF0527">
              <w:rPr>
                <w:rFonts w:cs="Arial"/>
                <w:sz w:val="20"/>
              </w:rPr>
              <w:t>______________________________________________________________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543A2366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556CF4A4" w14:textId="77777777" w:rsidR="00AF0527" w:rsidRDefault="00AF0527">
            <w:pPr>
              <w:jc w:val="both"/>
              <w:rPr>
                <w:rFonts w:cs="Arial"/>
                <w:sz w:val="20"/>
              </w:rPr>
            </w:pPr>
          </w:p>
          <w:p w14:paraId="4FF229B1" w14:textId="77777777" w:rsidR="0092039C" w:rsidRPr="006114FA" w:rsidRDefault="0092039C" w:rsidP="007E0D14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Tiempo de estanci</w:t>
            </w:r>
            <w:r w:rsidR="00A31B28" w:rsidRPr="006114FA">
              <w:rPr>
                <w:rFonts w:cs="Arial"/>
                <w:sz w:val="20"/>
              </w:rPr>
              <w:t>a en la Universidad</w:t>
            </w:r>
            <w:r w:rsidR="00AF0527">
              <w:rPr>
                <w:rFonts w:cs="Arial"/>
                <w:sz w:val="20"/>
              </w:rPr>
              <w:t xml:space="preserve"> de destino: desde (mes y año)</w:t>
            </w:r>
            <w:r w:rsidR="007E0D14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AF0527">
              <w:rPr>
                <w:rFonts w:cs="Arial"/>
                <w:sz w:val="20"/>
              </w:rPr>
              <w:t>(</w:t>
            </w:r>
            <w:r w:rsidR="00A31B28" w:rsidRPr="006114FA">
              <w:rPr>
                <w:rFonts w:cs="Arial"/>
                <w:sz w:val="20"/>
              </w:rPr>
              <w:t>mes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AF0527">
              <w:rPr>
                <w:rFonts w:cs="Arial"/>
                <w:sz w:val="20"/>
              </w:rPr>
              <w:t>y año) ____/________</w:t>
            </w:r>
          </w:p>
          <w:p w14:paraId="18365DA5" w14:textId="77777777" w:rsidR="0092039C" w:rsidRDefault="0092039C">
            <w:pPr>
              <w:jc w:val="both"/>
              <w:rPr>
                <w:rFonts w:cs="Arial"/>
                <w:sz w:val="20"/>
              </w:rPr>
            </w:pPr>
          </w:p>
          <w:p w14:paraId="78B33D75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0F49AC64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1867279C" w14:textId="77777777" w:rsidR="007E0D14" w:rsidRPr="00CE3BB7" w:rsidRDefault="007E0D14">
            <w:pPr>
              <w:jc w:val="both"/>
              <w:rPr>
                <w:rFonts w:cs="Arial"/>
                <w:b/>
                <w:sz w:val="20"/>
              </w:rPr>
            </w:pPr>
            <w:r w:rsidRPr="00CE3BB7">
              <w:rPr>
                <w:rFonts w:cs="Arial"/>
                <w:b/>
                <w:sz w:val="20"/>
              </w:rPr>
              <w:t>D</w:t>
            </w:r>
            <w:r w:rsidR="00CE3BB7">
              <w:rPr>
                <w:rFonts w:cs="Arial"/>
                <w:b/>
                <w:sz w:val="20"/>
              </w:rPr>
              <w:t xml:space="preserve">ATOS DE CONTACTO EN CASO DE </w:t>
            </w:r>
            <w:r w:rsidR="00785BDA">
              <w:rPr>
                <w:rFonts w:cs="Arial"/>
                <w:b/>
                <w:sz w:val="20"/>
              </w:rPr>
              <w:t>NECESIDAD O CONTINGENCIA</w:t>
            </w:r>
          </w:p>
          <w:p w14:paraId="486756C0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3F77DDBD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Nombres y Apellido</w:t>
            </w:r>
            <w:r w:rsidR="00C80751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>: _</w:t>
            </w:r>
            <w:r w:rsidR="00C80751">
              <w:rPr>
                <w:rFonts w:cs="Arial"/>
                <w:sz w:val="20"/>
              </w:rPr>
              <w:t>_______________________________</w:t>
            </w:r>
            <w:r>
              <w:rPr>
                <w:rFonts w:cs="Arial"/>
                <w:sz w:val="20"/>
              </w:rPr>
              <w:t>_____________________________</w:t>
            </w:r>
          </w:p>
          <w:p w14:paraId="74827B44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4CBFD737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Parente</w:t>
            </w:r>
            <w:r w:rsidR="000E5F93">
              <w:rPr>
                <w:rFonts w:cs="Arial"/>
                <w:sz w:val="20"/>
              </w:rPr>
              <w:t>s</w:t>
            </w:r>
            <w:r>
              <w:rPr>
                <w:rFonts w:cs="Arial"/>
                <w:sz w:val="20"/>
              </w:rPr>
              <w:t xml:space="preserve">co: ____________________________________________________________________ </w:t>
            </w:r>
          </w:p>
          <w:p w14:paraId="76B02807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5EFC8695" w14:textId="77777777" w:rsidR="007E0D14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Teléfono: ______________________________________________________________________</w:t>
            </w:r>
          </w:p>
          <w:p w14:paraId="18C3EDA7" w14:textId="77777777" w:rsidR="007E0D14" w:rsidRDefault="007E0D14">
            <w:pPr>
              <w:jc w:val="both"/>
              <w:rPr>
                <w:rFonts w:cs="Arial"/>
                <w:sz w:val="20"/>
              </w:rPr>
            </w:pPr>
          </w:p>
          <w:p w14:paraId="2F80EC3F" w14:textId="77777777" w:rsidR="007E0D14" w:rsidRPr="006114FA" w:rsidRDefault="007E0D14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Correo Electrónico: ______________________________________________________________</w:t>
            </w:r>
          </w:p>
        </w:tc>
      </w:tr>
    </w:tbl>
    <w:p w14:paraId="4D9C374C" w14:textId="77777777" w:rsidR="0092039C" w:rsidRPr="006114FA" w:rsidRDefault="0092039C">
      <w:pPr>
        <w:jc w:val="both"/>
        <w:rPr>
          <w:rFonts w:cs="Arial"/>
          <w:sz w:val="20"/>
        </w:rPr>
      </w:pPr>
    </w:p>
    <w:p w14:paraId="7D02373F" w14:textId="77777777" w:rsidR="0092039C" w:rsidRPr="006114FA" w:rsidRDefault="00C556D8">
      <w:pPr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86"/>
      </w:tblGrid>
      <w:tr w:rsidR="0092039C" w:rsidRPr="006114FA" w14:paraId="4B3D1D5F" w14:textId="77777777" w:rsidTr="00B1525A">
        <w:tc>
          <w:tcPr>
            <w:tcW w:w="9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0E6784" w14:textId="77777777" w:rsidR="00C556D8" w:rsidRDefault="00C556D8" w:rsidP="00C556D8">
            <w:pPr>
              <w:pStyle w:val="Heading"/>
              <w:rPr>
                <w:b w:val="0"/>
              </w:rPr>
            </w:pPr>
            <w:r>
              <w:t>PROGRAMA DE INTERCAMBIO ACADÉMICO LATINOAMERICANO</w:t>
            </w:r>
          </w:p>
          <w:p w14:paraId="18A62812" w14:textId="77777777" w:rsidR="0092039C" w:rsidRPr="006114FA" w:rsidRDefault="0092039C">
            <w:pPr>
              <w:pStyle w:val="Ttulo4"/>
              <w:rPr>
                <w:rFonts w:cs="Arial"/>
                <w:sz w:val="20"/>
              </w:rPr>
            </w:pPr>
          </w:p>
          <w:p w14:paraId="395BEA58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COMPROMISO PREVIO DE RECONOCIMIENTO ACADÉMICO </w:t>
            </w:r>
          </w:p>
          <w:p w14:paraId="163A0777" w14:textId="77777777" w:rsidR="0092039C" w:rsidRPr="006114FA" w:rsidRDefault="0092039C">
            <w:pPr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CONTRATO DE ESTUDIOS</w:t>
            </w:r>
          </w:p>
        </w:tc>
      </w:tr>
    </w:tbl>
    <w:p w14:paraId="029CA7BF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086" w:type="dxa"/>
        <w:tblInd w:w="56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"/>
        <w:gridCol w:w="1280"/>
        <w:gridCol w:w="4400"/>
        <w:gridCol w:w="2430"/>
      </w:tblGrid>
      <w:tr w:rsidR="0092039C" w:rsidRPr="006114FA" w14:paraId="7DF1F794" w14:textId="77777777" w:rsidTr="00B1525A">
        <w:trPr>
          <w:trHeight w:hRule="exact" w:val="1270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DC02E2" w14:textId="77777777" w:rsidR="0092039C" w:rsidRPr="00AE096A" w:rsidRDefault="0092039C" w:rsidP="00AE096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DATOS DEL ESTUDIANTE</w:t>
            </w:r>
          </w:p>
          <w:p w14:paraId="6967704B" w14:textId="77777777" w:rsidR="00AE096A" w:rsidRPr="00AE096A" w:rsidRDefault="00AE096A" w:rsidP="00AE096A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404BD612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Apellidos: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 </w:t>
            </w:r>
            <w:r w:rsidRPr="006114FA">
              <w:rPr>
                <w:rFonts w:cs="Arial"/>
                <w:sz w:val="20"/>
                <w:lang w:val="es-ES"/>
              </w:rPr>
              <w:t>Nombre</w:t>
            </w:r>
            <w:r w:rsidR="001727FF">
              <w:rPr>
                <w:rFonts w:cs="Arial"/>
                <w:sz w:val="20"/>
                <w:lang w:val="es-ES"/>
              </w:rPr>
              <w:t>s</w:t>
            </w:r>
            <w:r w:rsidRPr="006114FA">
              <w:rPr>
                <w:rFonts w:cs="Arial"/>
                <w:sz w:val="20"/>
                <w:lang w:val="es-ES"/>
              </w:rPr>
              <w:t>:</w:t>
            </w:r>
            <w:r w:rsidR="001727FF">
              <w:rPr>
                <w:rFonts w:cs="Arial"/>
                <w:sz w:val="20"/>
                <w:lang w:val="es-ES"/>
              </w:rPr>
              <w:t xml:space="preserve"> _________________________________</w:t>
            </w:r>
            <w:r w:rsidRPr="006114FA">
              <w:rPr>
                <w:rFonts w:cs="Arial"/>
                <w:sz w:val="20"/>
                <w:lang w:val="es-ES"/>
              </w:rPr>
              <w:t xml:space="preserve"> </w:t>
            </w:r>
          </w:p>
          <w:p w14:paraId="38604EC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61BBD547" w14:textId="77777777" w:rsidR="0092039C" w:rsidRPr="00AE096A" w:rsidRDefault="0092039C" w:rsidP="00AE096A">
            <w:pPr>
              <w:ind w:left="360"/>
              <w:jc w:val="both"/>
              <w:rPr>
                <w:rFonts w:cs="Arial"/>
                <w:b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>Pasaporte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>/</w:t>
            </w:r>
            <w:r w:rsidR="001727FF">
              <w:rPr>
                <w:rFonts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DNI: </w:t>
            </w:r>
            <w:r w:rsidR="001727FF">
              <w:rPr>
                <w:rFonts w:cs="Arial"/>
                <w:sz w:val="20"/>
                <w:lang w:val="es-ES"/>
              </w:rPr>
              <w:t>___________________</w:t>
            </w:r>
            <w:r w:rsidR="00AE096A">
              <w:rPr>
                <w:rFonts w:cs="Arial"/>
                <w:sz w:val="20"/>
                <w:lang w:val="es-ES"/>
              </w:rPr>
              <w:t>_</w:t>
            </w:r>
          </w:p>
        </w:tc>
      </w:tr>
      <w:tr w:rsidR="0092039C" w:rsidRPr="006114FA" w14:paraId="3A336C88" w14:textId="77777777" w:rsidTr="00B1525A">
        <w:trPr>
          <w:trHeight w:hRule="exact" w:val="1049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B3F375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CURSAR EN LA UNIVERSIDAD DE DESTINO</w:t>
            </w:r>
          </w:p>
          <w:p w14:paraId="008FB1B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3A25828" w14:textId="77777777" w:rsidR="0092039C" w:rsidRPr="006114FA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Universi</w:t>
            </w:r>
            <w:r w:rsidR="001727FF">
              <w:rPr>
                <w:rFonts w:cs="Arial"/>
                <w:b/>
                <w:sz w:val="20"/>
              </w:rPr>
              <w:t xml:space="preserve">dad de destino: ______________________________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1727FF">
              <w:rPr>
                <w:rFonts w:cs="Arial"/>
                <w:b/>
                <w:sz w:val="20"/>
              </w:rPr>
              <w:t>___________________</w:t>
            </w:r>
          </w:p>
          <w:p w14:paraId="261CCEB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5A7A545D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D76D04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E1F40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81AA33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B391A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6E37C732" w14:textId="77777777" w:rsidTr="00B1525A">
        <w:trPr>
          <w:trHeight w:hRule="exact" w:val="424"/>
        </w:trPr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35D49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61E89C4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9812A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1103A4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697A23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35C55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E11D9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E42C71C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E1B79B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A4DAB9F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DC56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B4B0E0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662E4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0A82A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EDF0291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DD6ED7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3F1F6B6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927E56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305510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0264B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DDAA6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088444F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243A6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769A2260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5AC7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A5556B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ECD1B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3669D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789BA76" w14:textId="77777777" w:rsidTr="00B1525A">
        <w:tc>
          <w:tcPr>
            <w:tcW w:w="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B182A9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52EE5FE4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E1872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00A5DB2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96BE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D48A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EA207B6" w14:textId="77777777" w:rsidTr="00B1525A">
        <w:trPr>
          <w:trHeight w:hRule="exact" w:val="378"/>
        </w:trPr>
        <w:tc>
          <w:tcPr>
            <w:tcW w:w="908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C321C0" w14:textId="77777777" w:rsidR="0092039C" w:rsidRPr="006114FA" w:rsidRDefault="001727FF">
            <w:pPr>
              <w:snapToGrid w:val="0"/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Observaciones</w:t>
            </w:r>
            <w:r w:rsidR="0092039C" w:rsidRPr="006114FA">
              <w:rPr>
                <w:rFonts w:cs="Arial"/>
                <w:sz w:val="20"/>
              </w:rPr>
              <w:t xml:space="preserve">: </w:t>
            </w:r>
          </w:p>
          <w:p w14:paraId="3DF2974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14:paraId="490E9C32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"/>
        <w:gridCol w:w="1280"/>
        <w:gridCol w:w="4400"/>
        <w:gridCol w:w="2160"/>
        <w:gridCol w:w="40"/>
        <w:gridCol w:w="230"/>
      </w:tblGrid>
      <w:tr w:rsidR="0092039C" w:rsidRPr="006114FA" w14:paraId="6C94453A" w14:textId="77777777" w:rsidTr="00B1525A">
        <w:trPr>
          <w:trHeight w:hRule="exact" w:val="949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B0427" w14:textId="77777777" w:rsidR="0092039C" w:rsidRPr="006114FA" w:rsidRDefault="0092039C">
            <w:pPr>
              <w:numPr>
                <w:ilvl w:val="0"/>
                <w:numId w:val="4"/>
              </w:numPr>
              <w:snapToGrid w:val="0"/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ASIGNATURAS A RECONOCER EN LA UNIVERSIDAD DE ORIGEN</w:t>
            </w:r>
          </w:p>
          <w:p w14:paraId="002B2BC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33B4272" w14:textId="77777777" w:rsidR="0092039C" w:rsidRDefault="0092039C">
            <w:pPr>
              <w:ind w:left="36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Universidad de origen: </w:t>
            </w:r>
            <w:r w:rsidR="00C80751">
              <w:rPr>
                <w:rFonts w:cs="Arial"/>
                <w:b/>
                <w:sz w:val="20"/>
              </w:rPr>
              <w:t>_____________________________</w:t>
            </w:r>
            <w:r w:rsidR="004A4B25">
              <w:rPr>
                <w:rFonts w:cs="Arial"/>
                <w:sz w:val="20"/>
              </w:rPr>
              <w:t xml:space="preserve">     </w:t>
            </w:r>
            <w:r w:rsidR="004A4B25">
              <w:rPr>
                <w:rFonts w:cs="Arial"/>
                <w:b/>
                <w:sz w:val="20"/>
              </w:rPr>
              <w:t xml:space="preserve"> </w:t>
            </w:r>
            <w:r w:rsidRPr="006114FA">
              <w:rPr>
                <w:rFonts w:cs="Arial"/>
                <w:b/>
                <w:sz w:val="20"/>
              </w:rPr>
              <w:t xml:space="preserve">País: </w:t>
            </w:r>
            <w:r w:rsidR="00C80751">
              <w:rPr>
                <w:rFonts w:cs="Arial"/>
                <w:b/>
                <w:sz w:val="20"/>
              </w:rPr>
              <w:t>__________________</w:t>
            </w:r>
          </w:p>
          <w:p w14:paraId="6370B806" w14:textId="77777777" w:rsidR="00B1525A" w:rsidRDefault="00B1525A">
            <w:pPr>
              <w:ind w:left="360"/>
              <w:jc w:val="both"/>
              <w:rPr>
                <w:rFonts w:cs="Arial"/>
                <w:b/>
                <w:sz w:val="20"/>
              </w:rPr>
            </w:pPr>
          </w:p>
          <w:p w14:paraId="7650B79E" w14:textId="77777777" w:rsidR="00B1525A" w:rsidRPr="004A4B25" w:rsidRDefault="00B1525A">
            <w:pPr>
              <w:ind w:left="360"/>
              <w:jc w:val="both"/>
              <w:rPr>
                <w:rFonts w:cs="Arial"/>
                <w:sz w:val="20"/>
              </w:rPr>
            </w:pPr>
          </w:p>
          <w:p w14:paraId="11A11AF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D34C627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30B790" w14:textId="77777777" w:rsidR="0092039C" w:rsidRPr="006114FA" w:rsidRDefault="0092039C">
            <w:pPr>
              <w:pStyle w:val="Ttulo5"/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Materias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EBB98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6F9D77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8E9F9" w14:textId="77777777" w:rsidR="0092039C" w:rsidRPr="006114FA" w:rsidRDefault="0092039C">
            <w:pPr>
              <w:snapToGrid w:val="0"/>
              <w:jc w:val="center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54529FC1" w14:textId="77777777" w:rsidTr="00B1525A">
        <w:trPr>
          <w:trHeight w:hRule="exact" w:val="424"/>
        </w:trPr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A2B810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  <w:lang w:val="es-ES"/>
              </w:rPr>
            </w:pPr>
          </w:p>
          <w:p w14:paraId="297BF4E3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1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E6F5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EB27CB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067CBC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0173D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C53A1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249D1EC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7A4AE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6055A77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2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C4400" w14:textId="77777777" w:rsidR="0092039C" w:rsidRPr="006114FA" w:rsidRDefault="0092039C" w:rsidP="004A4B25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2797EE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59E9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A1E7E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C2A50D6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071822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0C35C28C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3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75217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7990C8C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74A87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F62B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316B5664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6BD31F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298F1AA3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4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FDB8E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DAB600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8F5B1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A62877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36759E4" w14:textId="77777777" w:rsidTr="00B1525A"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E0939" w14:textId="77777777" w:rsidR="0092039C" w:rsidRPr="006114FA" w:rsidRDefault="0092039C">
            <w:pPr>
              <w:snapToGrid w:val="0"/>
              <w:jc w:val="center"/>
              <w:rPr>
                <w:rFonts w:cs="Arial"/>
                <w:b/>
                <w:sz w:val="20"/>
              </w:rPr>
            </w:pPr>
          </w:p>
          <w:p w14:paraId="4A14DA2D" w14:textId="77777777" w:rsidR="0092039C" w:rsidRPr="006114FA" w:rsidRDefault="0092039C">
            <w:pPr>
              <w:jc w:val="center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5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2BD9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D307AD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53EEF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4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C0C7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4A4B25" w:rsidRPr="006114FA" w14:paraId="4AB1AD22" w14:textId="77777777" w:rsidTr="00B1525A">
        <w:trPr>
          <w:trHeight w:val="293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F07B29" w14:textId="77777777" w:rsidR="004A4B25" w:rsidRPr="004A4B25" w:rsidRDefault="004A4B25">
            <w:pPr>
              <w:snapToGrid w:val="0"/>
              <w:jc w:val="both"/>
              <w:rPr>
                <w:rFonts w:cs="Arial"/>
                <w:sz w:val="20"/>
              </w:rPr>
            </w:pPr>
            <w:r w:rsidRPr="004A4B25">
              <w:rPr>
                <w:rFonts w:cs="Arial"/>
                <w:sz w:val="20"/>
              </w:rPr>
              <w:t xml:space="preserve">Observaciones: </w:t>
            </w:r>
          </w:p>
        </w:tc>
      </w:tr>
      <w:tr w:rsidR="0092039C" w:rsidRPr="006114FA" w14:paraId="51EA637C" w14:textId="77777777" w:rsidTr="00B1525A">
        <w:tblPrEx>
          <w:tblCellMar>
            <w:left w:w="0" w:type="dxa"/>
            <w:right w:w="0" w:type="dxa"/>
          </w:tblCellMar>
        </w:tblPrEx>
        <w:trPr>
          <w:gridAfter w:val="1"/>
          <w:wAfter w:w="230" w:type="dxa"/>
          <w:trHeight w:hRule="exact" w:val="1196"/>
        </w:trPr>
        <w:tc>
          <w:tcPr>
            <w:tcW w:w="8832" w:type="dxa"/>
            <w:gridSpan w:val="4"/>
            <w:tcBorders>
              <w:bottom w:val="single" w:sz="4" w:space="0" w:color="000000"/>
            </w:tcBorders>
            <w:shd w:val="clear" w:color="auto" w:fill="auto"/>
          </w:tcPr>
          <w:p w14:paraId="1D4BD80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 xml:space="preserve"> </w:t>
            </w:r>
          </w:p>
          <w:p w14:paraId="01AA725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2F1FEA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8C30E3C" w14:textId="77777777" w:rsidR="003C7EDD" w:rsidRDefault="003C7EDD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        Firma y Sello                                                                                         Firma y Sello</w:t>
            </w:r>
          </w:p>
          <w:p w14:paraId="0E05DBCD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Coordinador Institucional                                          </w:t>
            </w:r>
            <w:r w:rsidR="003C7EDD">
              <w:rPr>
                <w:rFonts w:cs="Arial"/>
                <w:sz w:val="20"/>
              </w:rPr>
              <w:t xml:space="preserve">          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3C7EDD">
              <w:rPr>
                <w:rFonts w:cs="Arial"/>
                <w:sz w:val="20"/>
              </w:rPr>
              <w:t xml:space="preserve">                  </w:t>
            </w:r>
            <w:r w:rsidRPr="006114FA">
              <w:rPr>
                <w:rFonts w:cs="Arial"/>
                <w:sz w:val="20"/>
              </w:rPr>
              <w:t>Responsable Académico</w:t>
            </w:r>
          </w:p>
          <w:p w14:paraId="11CE08AF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  <w:p w14:paraId="282FCE41" w14:textId="77777777" w:rsidR="0092039C" w:rsidRPr="006114FA" w:rsidRDefault="0092039C">
            <w:pPr>
              <w:jc w:val="right"/>
              <w:rPr>
                <w:rFonts w:cs="Arial"/>
                <w:sz w:val="20"/>
              </w:rPr>
            </w:pPr>
          </w:p>
        </w:tc>
        <w:tc>
          <w:tcPr>
            <w:tcW w:w="40" w:type="dxa"/>
            <w:shd w:val="clear" w:color="auto" w:fill="auto"/>
          </w:tcPr>
          <w:p w14:paraId="4D084921" w14:textId="77777777" w:rsidR="0092039C" w:rsidRPr="006114FA" w:rsidRDefault="0092039C">
            <w:pPr>
              <w:snapToGrid w:val="0"/>
              <w:rPr>
                <w:rFonts w:cs="Arial"/>
                <w:b/>
                <w:sz w:val="20"/>
                <w:lang w:val="es-ES"/>
              </w:rPr>
            </w:pPr>
          </w:p>
        </w:tc>
      </w:tr>
      <w:tr w:rsidR="0092039C" w:rsidRPr="006114FA" w14:paraId="42DC723B" w14:textId="77777777" w:rsidTr="00B1525A">
        <w:trPr>
          <w:trHeight w:val="662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7667D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5923861A" w14:textId="77777777" w:rsidR="0092039C" w:rsidRPr="006114FA" w:rsidRDefault="0092039C" w:rsidP="005F64BC">
            <w:pPr>
              <w:numPr>
                <w:ilvl w:val="0"/>
                <w:numId w:val="4"/>
              </w:num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  <w:lang w:val="es-ES"/>
              </w:rPr>
              <w:t>COMPROMISO PREVIO DE RECONOCIMIENTO ACADÉMICO</w:t>
            </w:r>
          </w:p>
        </w:tc>
      </w:tr>
      <w:tr w:rsidR="0092039C" w:rsidRPr="006114FA" w14:paraId="574AD072" w14:textId="77777777" w:rsidTr="00B1525A">
        <w:trPr>
          <w:trHeight w:hRule="exact" w:val="5681"/>
        </w:trPr>
        <w:tc>
          <w:tcPr>
            <w:tcW w:w="91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712A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76338CF9" w14:textId="77777777" w:rsidR="005F64BC" w:rsidRPr="005F64BC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Como Responsable Académico de la </w:t>
            </w:r>
            <w:r w:rsidR="005F64BC">
              <w:rPr>
                <w:rFonts w:cs="Arial"/>
                <w:sz w:val="20"/>
                <w:lang w:val="es-ES"/>
              </w:rPr>
              <w:t>carrera ____________________________</w:t>
            </w:r>
            <w:r w:rsidR="00C80751">
              <w:rPr>
                <w:rFonts w:cs="Arial"/>
                <w:sz w:val="20"/>
                <w:lang w:val="es-ES"/>
              </w:rPr>
              <w:t>_____________, de (nombre de la Institución) ___________________________________________________</w:t>
            </w:r>
            <w:r w:rsidR="005F64BC">
              <w:rPr>
                <w:rFonts w:cs="Arial"/>
                <w:sz w:val="20"/>
                <w:lang w:val="es-ES"/>
              </w:rPr>
              <w:t xml:space="preserve">; </w:t>
            </w:r>
            <w:r w:rsidRPr="006114FA">
              <w:rPr>
                <w:rFonts w:cs="Arial"/>
                <w:sz w:val="20"/>
                <w:lang w:val="es-ES"/>
              </w:rPr>
              <w:t>doy mi conformidad a la movilidad del</w:t>
            </w:r>
            <w:r w:rsidR="00FD036C">
              <w:rPr>
                <w:rFonts w:cs="Arial"/>
                <w:sz w:val="20"/>
                <w:lang w:val="es-ES"/>
              </w:rPr>
              <w:t xml:space="preserve"> / la</w:t>
            </w:r>
            <w:r w:rsidRPr="006114FA">
              <w:rPr>
                <w:rFonts w:cs="Arial"/>
                <w:sz w:val="20"/>
                <w:lang w:val="es-ES"/>
              </w:rPr>
              <w:t xml:space="preserve"> estudiante </w:t>
            </w:r>
            <w:r w:rsidR="005F64BC">
              <w:rPr>
                <w:rFonts w:cs="Arial"/>
                <w:sz w:val="20"/>
                <w:lang w:val="es-ES"/>
              </w:rPr>
              <w:t>_</w:t>
            </w:r>
            <w:r w:rsidR="00C80751">
              <w:rPr>
                <w:rFonts w:cs="Arial"/>
                <w:sz w:val="20"/>
                <w:lang w:val="es-ES"/>
              </w:rPr>
              <w:t>_____</w:t>
            </w:r>
            <w:r w:rsidR="005F64BC">
              <w:rPr>
                <w:rFonts w:cs="Arial"/>
                <w:sz w:val="20"/>
                <w:lang w:val="es-ES"/>
              </w:rPr>
              <w:t>_________________________________</w:t>
            </w:r>
          </w:p>
          <w:p w14:paraId="32B41369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41596CCD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EAFBD28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El mismo cursará las asignaturas </w:t>
            </w:r>
            <w:r w:rsidR="005F64BC">
              <w:rPr>
                <w:rFonts w:cs="Arial"/>
                <w:sz w:val="20"/>
                <w:lang w:val="es-ES"/>
              </w:rPr>
              <w:t>del</w:t>
            </w:r>
            <w:r w:rsidRPr="006114FA">
              <w:rPr>
                <w:rFonts w:cs="Arial"/>
                <w:sz w:val="20"/>
                <w:lang w:val="es-ES"/>
              </w:rPr>
              <w:t xml:space="preserve"> punto 2 de este documento </w:t>
            </w:r>
            <w:r w:rsidRPr="006114FA">
              <w:rPr>
                <w:rFonts w:cs="Arial"/>
                <w:sz w:val="20"/>
                <w:u w:val="single"/>
                <w:lang w:val="es-ES"/>
              </w:rPr>
              <w:t>y le serán reconocidas por las asignaturas que figuran en el punto 3</w:t>
            </w:r>
            <w:r w:rsidRPr="006114FA">
              <w:rPr>
                <w:rFonts w:cs="Arial"/>
                <w:sz w:val="20"/>
                <w:lang w:val="es-ES"/>
              </w:rPr>
              <w:t xml:space="preserve">, siempre y cuando </w:t>
            </w:r>
            <w:r w:rsidR="005F64BC">
              <w:rPr>
                <w:rFonts w:cs="Arial"/>
                <w:sz w:val="20"/>
                <w:lang w:val="es-ES"/>
              </w:rPr>
              <w:t>supere los exámenes o pruebas correspondientes en</w:t>
            </w:r>
            <w:r w:rsidRPr="006114FA">
              <w:rPr>
                <w:rFonts w:cs="Arial"/>
                <w:sz w:val="20"/>
                <w:lang w:val="es-ES"/>
              </w:rPr>
              <w:t xml:space="preserve"> la Universidad de destino.</w:t>
            </w:r>
          </w:p>
          <w:p w14:paraId="56F86259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1E1E0BA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17704BB" w14:textId="77777777" w:rsidR="0092039C" w:rsidRPr="006114FA" w:rsidRDefault="006061C6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P</w:t>
            </w:r>
            <w:r w:rsidR="0092039C" w:rsidRPr="006114FA">
              <w:rPr>
                <w:rFonts w:cs="Arial"/>
                <w:sz w:val="20"/>
                <w:lang w:val="es-ES"/>
              </w:rPr>
              <w:t>ara que conste a efectos de facilitar en el futuro la tramitación del reconocimiento de los estudios realizados en el extranjero, además de mi firma se presenta la de la autoridad competente</w:t>
            </w:r>
            <w:r>
              <w:rPr>
                <w:rFonts w:cs="Arial"/>
                <w:sz w:val="20"/>
                <w:lang w:val="es-ES"/>
              </w:rPr>
              <w:t xml:space="preserve"> a nivel Institucional</w:t>
            </w:r>
            <w:r w:rsidR="0092039C" w:rsidRPr="006114FA">
              <w:rPr>
                <w:rFonts w:cs="Arial"/>
                <w:sz w:val="20"/>
                <w:lang w:val="es-ES"/>
              </w:rPr>
              <w:t>.</w:t>
            </w:r>
          </w:p>
          <w:p w14:paraId="6DFD4682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2886DB7E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589F4AC3" w14:textId="77777777" w:rsidR="00FD036C" w:rsidRPr="00FD036C" w:rsidRDefault="00FD036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203FA72" w14:textId="77777777" w:rsidR="0092039C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1DABDEED" w14:textId="77777777" w:rsidR="00B0796D" w:rsidRPr="00B0796D" w:rsidRDefault="00B0796D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6593F925" w14:textId="77777777" w:rsidR="0092039C" w:rsidRPr="009D1521" w:rsidRDefault="0092039C">
            <w:pPr>
              <w:jc w:val="both"/>
              <w:rPr>
                <w:rFonts w:eastAsia="Arial" w:cs="Arial"/>
                <w:sz w:val="20"/>
                <w:lang w:val="es-ES"/>
              </w:rPr>
            </w:pPr>
            <w:r w:rsidRPr="006114FA">
              <w:rPr>
                <w:rFonts w:cs="Arial"/>
                <w:sz w:val="20"/>
                <w:lang w:val="es-ES"/>
              </w:rPr>
              <w:t xml:space="preserve">Nombre y firma del Responsable </w:t>
            </w:r>
            <w:r w:rsidR="009D1521">
              <w:rPr>
                <w:rFonts w:cs="Arial"/>
                <w:sz w:val="20"/>
                <w:lang w:val="es-ES"/>
              </w:rPr>
              <w:t xml:space="preserve">Académico           </w:t>
            </w:r>
            <w:r w:rsidRPr="006114FA">
              <w:rPr>
                <w:rFonts w:cs="Arial"/>
                <w:sz w:val="20"/>
                <w:lang w:val="es-ES"/>
              </w:rPr>
              <w:t>Nombre y firma del Coordinador Institucional</w:t>
            </w:r>
            <w:r w:rsidRPr="006114FA">
              <w:rPr>
                <w:rFonts w:eastAsia="Arial" w:cs="Arial"/>
                <w:sz w:val="20"/>
                <w:lang w:val="es-ES"/>
              </w:rPr>
              <w:t xml:space="preserve"> </w:t>
            </w:r>
            <w:r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 xml:space="preserve">_________________________             </w:t>
            </w:r>
            <w:r w:rsidR="009D1521">
              <w:rPr>
                <w:rFonts w:cs="Arial"/>
                <w:sz w:val="20"/>
                <w:lang w:val="es-ES"/>
              </w:rPr>
              <w:t xml:space="preserve">  </w:t>
            </w:r>
            <w:r w:rsidR="009D1521" w:rsidRPr="006114FA">
              <w:rPr>
                <w:rFonts w:cs="Arial"/>
                <w:sz w:val="20"/>
                <w:lang w:val="es-ES"/>
              </w:rPr>
              <w:t xml:space="preserve">Universidad </w:t>
            </w:r>
            <w:r w:rsidR="00C80751">
              <w:rPr>
                <w:rFonts w:cs="Arial"/>
                <w:sz w:val="20"/>
                <w:lang w:val="es-ES"/>
              </w:rPr>
              <w:t>__________________________</w:t>
            </w:r>
            <w:r w:rsidR="009D1521">
              <w:rPr>
                <w:rFonts w:cs="Arial"/>
                <w:sz w:val="20"/>
                <w:lang w:val="es-ES"/>
              </w:rPr>
              <w:t xml:space="preserve"> </w:t>
            </w:r>
          </w:p>
          <w:p w14:paraId="78C9F27B" w14:textId="77777777" w:rsidR="0092039C" w:rsidRPr="006114FA" w:rsidRDefault="0092039C">
            <w:pPr>
              <w:jc w:val="both"/>
              <w:rPr>
                <w:rFonts w:cs="Arial"/>
                <w:sz w:val="20"/>
                <w:lang w:val="es-ES"/>
              </w:rPr>
            </w:pPr>
          </w:p>
          <w:p w14:paraId="7668440E" w14:textId="77777777" w:rsidR="0092039C" w:rsidRPr="009D1521" w:rsidRDefault="00C80751">
            <w:pPr>
              <w:jc w:val="both"/>
              <w:rPr>
                <w:rFonts w:cs="Arial"/>
                <w:sz w:val="20"/>
                <w:lang w:val="es-ES"/>
              </w:rPr>
            </w:pPr>
            <w:r>
              <w:rPr>
                <w:rFonts w:cs="Arial"/>
                <w:sz w:val="20"/>
                <w:lang w:val="es-ES"/>
              </w:rPr>
              <w:t>Lugar y fecha: ___________, ___/___/____</w:t>
            </w:r>
            <w:r w:rsidR="009D1521">
              <w:rPr>
                <w:rFonts w:cs="Arial"/>
                <w:sz w:val="20"/>
                <w:lang w:val="es-ES"/>
              </w:rPr>
              <w:t>_</w:t>
            </w:r>
            <w:r w:rsidR="007D268F">
              <w:rPr>
                <w:rFonts w:cs="Arial"/>
                <w:sz w:val="20"/>
                <w:lang w:val="es-ES"/>
              </w:rPr>
              <w:t xml:space="preserve">           </w:t>
            </w:r>
            <w:r>
              <w:rPr>
                <w:rFonts w:cs="Arial"/>
                <w:sz w:val="20"/>
                <w:lang w:val="es-ES"/>
              </w:rPr>
              <w:t xml:space="preserve">  </w:t>
            </w:r>
            <w:r w:rsidR="00696FFD">
              <w:rPr>
                <w:rFonts w:cs="Arial"/>
                <w:sz w:val="20"/>
                <w:lang w:val="es-ES"/>
              </w:rPr>
              <w:t xml:space="preserve">Lugar y fecha: </w:t>
            </w:r>
            <w:r>
              <w:rPr>
                <w:rFonts w:cs="Arial"/>
                <w:sz w:val="20"/>
                <w:lang w:val="es-ES"/>
              </w:rPr>
              <w:t>___________</w:t>
            </w:r>
            <w:r w:rsidR="00696FFD">
              <w:rPr>
                <w:rFonts w:cs="Arial"/>
                <w:sz w:val="20"/>
                <w:lang w:val="es-ES"/>
              </w:rPr>
              <w:t>, ___/___/_____</w:t>
            </w:r>
          </w:p>
          <w:p w14:paraId="1907B22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</w:tbl>
    <w:p w14:paraId="6C2B816C" w14:textId="77777777" w:rsidR="0092039C" w:rsidRDefault="0092039C">
      <w:pPr>
        <w:jc w:val="both"/>
        <w:rPr>
          <w:rFonts w:cs="Arial"/>
          <w:sz w:val="20"/>
        </w:rPr>
      </w:pPr>
    </w:p>
    <w:p w14:paraId="5C110E89" w14:textId="77777777" w:rsidR="0092039C" w:rsidRPr="006114FA" w:rsidRDefault="00C556D8" w:rsidP="00B1525A">
      <w:pPr>
        <w:ind w:right="-234"/>
        <w:jc w:val="both"/>
        <w:rPr>
          <w:rFonts w:cs="Arial"/>
          <w:b/>
          <w:sz w:val="20"/>
        </w:rPr>
      </w:pPr>
      <w:r>
        <w:rPr>
          <w:rFonts w:cs="Arial"/>
          <w:sz w:val="20"/>
        </w:rPr>
        <w:br w:type="column"/>
      </w: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292464AC" w14:textId="77777777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772D1" w14:textId="77777777" w:rsidR="0092039C" w:rsidRPr="006114FA" w:rsidRDefault="0092039C">
            <w:pPr>
              <w:snapToGrid w:val="0"/>
              <w:jc w:val="both"/>
              <w:rPr>
                <w:rFonts w:cs="Arial"/>
                <w:sz w:val="20"/>
              </w:rPr>
            </w:pPr>
          </w:p>
          <w:p w14:paraId="3CAC759F" w14:textId="77777777" w:rsidR="0092039C" w:rsidRPr="006114FA" w:rsidRDefault="00B319BA">
            <w:pPr>
              <w:numPr>
                <w:ilvl w:val="0"/>
                <w:numId w:val="4"/>
              </w:numPr>
              <w:jc w:val="both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CONFORMIDAD</w:t>
            </w:r>
            <w:r w:rsidR="0092039C" w:rsidRPr="006114FA">
              <w:rPr>
                <w:rFonts w:cs="Arial"/>
                <w:b/>
                <w:sz w:val="20"/>
              </w:rPr>
              <w:t xml:space="preserve"> DEL ESTUDIANTE</w:t>
            </w:r>
          </w:p>
          <w:p w14:paraId="3F29295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1B88C461" w14:textId="77777777" w:rsidTr="00B1525A">
        <w:trPr>
          <w:trHeight w:hRule="exact" w:val="8064"/>
        </w:trPr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36E17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8738669" w14:textId="77777777" w:rsidR="0092039C" w:rsidRPr="006114FA" w:rsidRDefault="0092039C">
            <w:pPr>
              <w:pStyle w:val="Textoindependiente"/>
              <w:jc w:val="left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El estudiante beneficiario del Programa</w:t>
            </w:r>
            <w:r w:rsidR="00B319BA">
              <w:rPr>
                <w:rFonts w:cs="Arial"/>
                <w:sz w:val="20"/>
              </w:rPr>
              <w:t xml:space="preserve"> de Intercambio Académico Latinoamericano (P.I.L.A.)</w:t>
            </w:r>
            <w:r w:rsidRPr="006114FA">
              <w:rPr>
                <w:rFonts w:cs="Arial"/>
                <w:sz w:val="20"/>
              </w:rPr>
              <w:t xml:space="preserve"> se compromete a cursar el programa de estudios acordado</w:t>
            </w:r>
            <w:r w:rsidR="00B319BA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durante el período de movilidad es</w:t>
            </w:r>
            <w:r w:rsidR="00A31B28" w:rsidRPr="006114FA">
              <w:rPr>
                <w:rFonts w:cs="Arial"/>
                <w:sz w:val="20"/>
              </w:rPr>
              <w:t xml:space="preserve">tablecido desde </w:t>
            </w:r>
            <w:r w:rsidR="00B319BA">
              <w:rPr>
                <w:rFonts w:cs="Arial"/>
                <w:sz w:val="20"/>
              </w:rPr>
              <w:t>(mes y año)</w:t>
            </w:r>
            <w:r w:rsidRPr="006114FA">
              <w:rPr>
                <w:rFonts w:cs="Arial"/>
                <w:sz w:val="20"/>
              </w:rPr>
              <w:t xml:space="preserve"> </w:t>
            </w:r>
            <w:r w:rsidR="00B319BA">
              <w:rPr>
                <w:rFonts w:cs="Arial"/>
                <w:sz w:val="20"/>
              </w:rPr>
              <w:t>____/________</w:t>
            </w:r>
            <w:r w:rsidR="00A31B28" w:rsidRPr="006114FA">
              <w:rPr>
                <w:rFonts w:cs="Arial"/>
                <w:sz w:val="20"/>
              </w:rPr>
              <w:t xml:space="preserve"> hasta </w:t>
            </w:r>
            <w:r w:rsidR="00B319BA">
              <w:rPr>
                <w:rFonts w:cs="Arial"/>
                <w:sz w:val="20"/>
              </w:rPr>
              <w:t>(</w:t>
            </w:r>
            <w:r w:rsidRPr="006114FA">
              <w:rPr>
                <w:rFonts w:cs="Arial"/>
                <w:sz w:val="20"/>
              </w:rPr>
              <w:t xml:space="preserve">mes </w:t>
            </w:r>
            <w:r w:rsidR="00B319BA">
              <w:rPr>
                <w:rFonts w:cs="Arial"/>
                <w:sz w:val="20"/>
              </w:rPr>
              <w:t>y año) ____/________</w:t>
            </w:r>
            <w:r w:rsidRPr="006114FA">
              <w:rPr>
                <w:rFonts w:cs="Arial"/>
                <w:sz w:val="20"/>
              </w:rPr>
              <w:t xml:space="preserve"> </w:t>
            </w:r>
          </w:p>
          <w:p w14:paraId="02F86CC0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F70A5F2" w14:textId="77777777" w:rsidR="0092039C" w:rsidRDefault="0092039C">
            <w:pPr>
              <w:pStyle w:val="Textoindependiente2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El beneficiario deberá comunicar de inmediato a</w:t>
            </w:r>
            <w:r w:rsidR="007D268F">
              <w:rPr>
                <w:rFonts w:cs="Arial"/>
                <w:sz w:val="20"/>
              </w:rPr>
              <w:t xml:space="preserve"> la Institución</w:t>
            </w:r>
            <w:r w:rsidR="00B0796D">
              <w:rPr>
                <w:rFonts w:cs="Arial"/>
                <w:sz w:val="20"/>
              </w:rPr>
              <w:t xml:space="preserve"> </w:t>
            </w:r>
            <w:r w:rsidR="007D268F">
              <w:rPr>
                <w:rFonts w:cs="Arial"/>
                <w:sz w:val="20"/>
              </w:rPr>
              <w:t>de origen</w:t>
            </w:r>
            <w:r w:rsidR="00B0796D">
              <w:rPr>
                <w:rFonts w:cs="Arial"/>
                <w:sz w:val="20"/>
              </w:rPr>
              <w:t>,</w:t>
            </w:r>
            <w:r w:rsidRPr="006114FA">
              <w:rPr>
                <w:rFonts w:cs="Arial"/>
                <w:sz w:val="20"/>
              </w:rPr>
              <w:t xml:space="preserve"> todo cambio en el programa propuesto originalmente, que estará sujeto a la aprobación de los coordinadores de las respectivas universidades (de destino y de origen).</w:t>
            </w:r>
          </w:p>
          <w:p w14:paraId="6F9ADE20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23485EB9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El estudiante deberá traer consigo a su regreso, la documentación requerida para el reconocimiento de sus estudios en el exterior (programas de las asignaturas aprobadas, certificados / avalados por la Universidad Extranjera de movilidad).</w:t>
            </w:r>
          </w:p>
          <w:p w14:paraId="2A66A4AB" w14:textId="77777777" w:rsidR="00740CDE" w:rsidRDefault="00740CDE">
            <w:pPr>
              <w:pStyle w:val="Textoindependiente21"/>
              <w:rPr>
                <w:rFonts w:cs="Arial"/>
                <w:sz w:val="20"/>
              </w:rPr>
            </w:pPr>
          </w:p>
          <w:p w14:paraId="3EC7F635" w14:textId="77777777" w:rsidR="00740CDE" w:rsidRPr="006114FA" w:rsidRDefault="00740CDE">
            <w:pPr>
              <w:pStyle w:val="Textoindependiente21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 xml:space="preserve">El beneficiario del Programa se compromete con su Universidad de origen, a participar y acompañar a los estudiantes extranjeros que arriben a la </w:t>
            </w:r>
            <w:r w:rsidR="007D268F">
              <w:rPr>
                <w:rFonts w:cs="Arial"/>
                <w:sz w:val="20"/>
              </w:rPr>
              <w:t>Institución</w:t>
            </w:r>
            <w:r>
              <w:rPr>
                <w:rFonts w:cs="Arial"/>
                <w:sz w:val="20"/>
              </w:rPr>
              <w:t xml:space="preserve"> en el marco de los Programas de intercambio (</w:t>
            </w:r>
            <w:r w:rsidR="00EF0459">
              <w:rPr>
                <w:rFonts w:cs="Arial"/>
                <w:sz w:val="20"/>
              </w:rPr>
              <w:t>este u otro</w:t>
            </w:r>
            <w:r>
              <w:rPr>
                <w:rFonts w:cs="Arial"/>
                <w:sz w:val="20"/>
              </w:rPr>
              <w:t>), al menos durante un año a partir de la finalización de su estancia académica en el exterior.</w:t>
            </w:r>
          </w:p>
          <w:p w14:paraId="183D310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E8F01AE" w14:textId="77777777" w:rsidR="0092039C" w:rsidRPr="006114FA" w:rsidRDefault="0092039C">
            <w:pPr>
              <w:pStyle w:val="Textoindependiente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El beneficiario declara que estará amparado durante su estancia en el extranjero por un seguro de vida, accidente y enfermedad, incluidos los viajes de ida y regreso. </w:t>
            </w:r>
          </w:p>
          <w:p w14:paraId="4F40612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3DAFEA2" w14:textId="77777777" w:rsidR="0092039C" w:rsidRPr="006114FA" w:rsidRDefault="000E5F93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Asimismo,</w:t>
            </w:r>
            <w:r w:rsidR="0092039C" w:rsidRPr="006114FA">
              <w:rPr>
                <w:rFonts w:cs="Arial"/>
                <w:sz w:val="20"/>
              </w:rPr>
              <w:t xml:space="preserve"> se compromete a regresar a su universidad de origen finalizado el período de movilidad.</w:t>
            </w:r>
          </w:p>
          <w:p w14:paraId="33679047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2716BE59" w14:textId="77777777" w:rsidR="0092039C" w:rsidRPr="006114FA" w:rsidRDefault="00C1613D" w:rsidP="00C1613D">
            <w:pPr>
              <w:numPr>
                <w:ilvl w:val="0"/>
                <w:numId w:val="5"/>
              </w:numPr>
              <w:jc w:val="both"/>
              <w:rPr>
                <w:rFonts w:cs="Arial"/>
                <w:sz w:val="20"/>
              </w:rPr>
            </w:pPr>
            <w:r w:rsidRPr="00C1613D">
              <w:rPr>
                <w:rFonts w:cs="Arial"/>
                <w:sz w:val="20"/>
                <w:highlight w:val="yellow"/>
              </w:rPr>
              <w:t>En caso de ser necesario</w:t>
            </w:r>
            <w:r w:rsidR="00122814">
              <w:rPr>
                <w:rFonts w:cs="Arial"/>
                <w:sz w:val="20"/>
                <w:highlight w:val="yellow"/>
              </w:rPr>
              <w:t>,</w:t>
            </w:r>
            <w:r w:rsidRPr="00C1613D">
              <w:rPr>
                <w:rFonts w:cs="Arial"/>
                <w:sz w:val="20"/>
                <w:highlight w:val="yellow"/>
              </w:rPr>
              <w:t xml:space="preserve"> la universidad podrá agregar otras cláusulas</w:t>
            </w:r>
            <w:r w:rsidR="00122814">
              <w:rPr>
                <w:rFonts w:cs="Arial"/>
                <w:sz w:val="20"/>
                <w:highlight w:val="yellow"/>
              </w:rPr>
              <w:t xml:space="preserve"> que </w:t>
            </w:r>
            <w:r>
              <w:rPr>
                <w:rFonts w:cs="Arial"/>
                <w:sz w:val="20"/>
                <w:highlight w:val="yellow"/>
              </w:rPr>
              <w:t xml:space="preserve">considere </w:t>
            </w:r>
            <w:r w:rsidR="00122814">
              <w:rPr>
                <w:rFonts w:cs="Arial"/>
                <w:sz w:val="20"/>
                <w:highlight w:val="yellow"/>
              </w:rPr>
              <w:t>nece</w:t>
            </w:r>
            <w:r w:rsidRPr="00C1613D">
              <w:rPr>
                <w:rFonts w:cs="Arial"/>
                <w:sz w:val="20"/>
                <w:highlight w:val="yellow"/>
              </w:rPr>
              <w:t>sarias para un intercambio positivo.</w:t>
            </w:r>
            <w:r>
              <w:rPr>
                <w:rFonts w:cs="Arial"/>
                <w:sz w:val="20"/>
              </w:rPr>
              <w:t xml:space="preserve">   </w:t>
            </w:r>
          </w:p>
          <w:p w14:paraId="2E912BE8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124E3961" w14:textId="77777777" w:rsidR="00FD036C" w:rsidRDefault="00FD036C">
            <w:pPr>
              <w:jc w:val="both"/>
              <w:rPr>
                <w:rFonts w:cs="Arial"/>
                <w:sz w:val="20"/>
              </w:rPr>
            </w:pPr>
          </w:p>
          <w:p w14:paraId="5DFBE666" w14:textId="77777777" w:rsidR="00FD036C" w:rsidRDefault="00FD036C">
            <w:pPr>
              <w:jc w:val="both"/>
              <w:rPr>
                <w:rFonts w:cs="Arial"/>
                <w:sz w:val="20"/>
              </w:rPr>
            </w:pPr>
          </w:p>
          <w:p w14:paraId="23C2BEAF" w14:textId="77777777" w:rsidR="00832985" w:rsidRPr="006114FA" w:rsidRDefault="00832985">
            <w:pPr>
              <w:jc w:val="both"/>
              <w:rPr>
                <w:rFonts w:cs="Arial"/>
                <w:sz w:val="20"/>
              </w:rPr>
            </w:pPr>
          </w:p>
          <w:p w14:paraId="0119FB12" w14:textId="77777777" w:rsidR="0092039C" w:rsidRPr="006114FA" w:rsidRDefault="00A70895" w:rsidP="00A70895">
            <w:pPr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F</w:t>
            </w:r>
            <w:r w:rsidR="0092039C" w:rsidRPr="006114FA">
              <w:rPr>
                <w:rFonts w:cs="Arial"/>
                <w:sz w:val="20"/>
              </w:rPr>
              <w:t>irma del estudiante:</w:t>
            </w:r>
            <w:r>
              <w:rPr>
                <w:rFonts w:cs="Arial"/>
                <w:sz w:val="20"/>
              </w:rPr>
              <w:t xml:space="preserve"> ___________________________</w:t>
            </w:r>
          </w:p>
          <w:p w14:paraId="5CC19D8E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0AC63D63" w14:textId="77777777" w:rsidR="0092039C" w:rsidRDefault="00A70895">
            <w:pPr>
              <w:jc w:val="both"/>
              <w:rPr>
                <w:rFonts w:cs="Arial"/>
                <w:sz w:val="20"/>
              </w:rPr>
            </w:pPr>
            <w:r w:rsidRPr="00A70895">
              <w:rPr>
                <w:rFonts w:cs="Arial"/>
                <w:sz w:val="20"/>
              </w:rPr>
              <w:t>Apellido y Nombres:</w:t>
            </w:r>
            <w:r>
              <w:rPr>
                <w:rFonts w:cs="Arial"/>
                <w:sz w:val="20"/>
              </w:rPr>
              <w:t xml:space="preserve"> _______________________________________________________________</w:t>
            </w:r>
          </w:p>
          <w:p w14:paraId="722DB403" w14:textId="77777777" w:rsidR="00A70895" w:rsidRDefault="00A70895">
            <w:pPr>
              <w:jc w:val="both"/>
              <w:rPr>
                <w:rFonts w:cs="Arial"/>
                <w:sz w:val="20"/>
              </w:rPr>
            </w:pPr>
          </w:p>
          <w:p w14:paraId="5E5FC801" w14:textId="77777777" w:rsidR="00A70895" w:rsidRPr="00A70895" w:rsidRDefault="00A70895" w:rsidP="007D268F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Lugar y fecha: </w:t>
            </w:r>
            <w:r w:rsidR="007D268F">
              <w:rPr>
                <w:rFonts w:cs="Arial"/>
                <w:sz w:val="20"/>
              </w:rPr>
              <w:t>__________________</w:t>
            </w:r>
            <w:r>
              <w:rPr>
                <w:rFonts w:cs="Arial"/>
                <w:sz w:val="20"/>
              </w:rPr>
              <w:t>, ____/____/________</w:t>
            </w:r>
          </w:p>
        </w:tc>
      </w:tr>
    </w:tbl>
    <w:p w14:paraId="68E273EF" w14:textId="77777777" w:rsidR="0092039C" w:rsidRPr="006114FA" w:rsidRDefault="0092039C">
      <w:pPr>
        <w:pStyle w:val="Epgrafe1"/>
        <w:rPr>
          <w:rFonts w:cs="Arial"/>
          <w:sz w:val="20"/>
        </w:rPr>
      </w:pPr>
    </w:p>
    <w:p w14:paraId="52868897" w14:textId="77777777" w:rsidR="0092039C" w:rsidRDefault="0092039C">
      <w:pPr>
        <w:jc w:val="both"/>
        <w:rPr>
          <w:rFonts w:cs="Arial"/>
          <w:sz w:val="20"/>
        </w:rPr>
      </w:pPr>
    </w:p>
    <w:p w14:paraId="0E32F0DC" w14:textId="77777777" w:rsidR="00FD036C" w:rsidRDefault="00FD036C">
      <w:pPr>
        <w:jc w:val="both"/>
        <w:rPr>
          <w:rFonts w:cs="Arial"/>
          <w:sz w:val="20"/>
        </w:rPr>
      </w:pPr>
    </w:p>
    <w:p w14:paraId="534EDFE4" w14:textId="77777777" w:rsidR="00FD036C" w:rsidRDefault="00FD036C">
      <w:pPr>
        <w:jc w:val="both"/>
        <w:rPr>
          <w:rFonts w:cs="Arial"/>
          <w:sz w:val="20"/>
        </w:rPr>
      </w:pPr>
    </w:p>
    <w:p w14:paraId="13F021F8" w14:textId="77777777" w:rsidR="00FD036C" w:rsidRDefault="00FD036C">
      <w:pPr>
        <w:jc w:val="both"/>
        <w:rPr>
          <w:rFonts w:cs="Arial"/>
          <w:sz w:val="20"/>
        </w:rPr>
      </w:pPr>
    </w:p>
    <w:p w14:paraId="7E53EF65" w14:textId="77777777" w:rsidR="00FD036C" w:rsidRDefault="00FD036C">
      <w:pPr>
        <w:jc w:val="both"/>
        <w:rPr>
          <w:rFonts w:cs="Arial"/>
          <w:sz w:val="20"/>
        </w:rPr>
      </w:pPr>
    </w:p>
    <w:p w14:paraId="751400C1" w14:textId="77777777" w:rsidR="00FD036C" w:rsidRDefault="00FD036C">
      <w:pPr>
        <w:jc w:val="both"/>
        <w:rPr>
          <w:rFonts w:cs="Arial"/>
          <w:sz w:val="20"/>
        </w:rPr>
      </w:pPr>
    </w:p>
    <w:p w14:paraId="1B6DF11D" w14:textId="77777777" w:rsidR="00FD036C" w:rsidRDefault="00FD036C">
      <w:pPr>
        <w:jc w:val="both"/>
        <w:rPr>
          <w:rFonts w:cs="Arial"/>
          <w:sz w:val="20"/>
        </w:rPr>
      </w:pPr>
    </w:p>
    <w:p w14:paraId="63C7A8E5" w14:textId="77777777" w:rsidR="00FD036C" w:rsidRDefault="00FD036C">
      <w:pPr>
        <w:jc w:val="both"/>
        <w:rPr>
          <w:rFonts w:cs="Arial"/>
          <w:sz w:val="20"/>
        </w:rPr>
      </w:pPr>
    </w:p>
    <w:p w14:paraId="7DA73E57" w14:textId="77777777" w:rsidR="00FD036C" w:rsidRDefault="00FD036C">
      <w:pPr>
        <w:jc w:val="both"/>
        <w:rPr>
          <w:rFonts w:cs="Arial"/>
          <w:sz w:val="20"/>
        </w:rPr>
      </w:pPr>
    </w:p>
    <w:p w14:paraId="140F980E" w14:textId="77777777" w:rsidR="00FD036C" w:rsidRDefault="00FD036C">
      <w:pPr>
        <w:jc w:val="both"/>
        <w:rPr>
          <w:rFonts w:cs="Arial"/>
          <w:sz w:val="20"/>
        </w:rPr>
      </w:pPr>
    </w:p>
    <w:p w14:paraId="3548FBB9" w14:textId="77777777" w:rsidR="00FD036C" w:rsidRDefault="00FD036C">
      <w:pPr>
        <w:jc w:val="both"/>
        <w:rPr>
          <w:rFonts w:cs="Arial"/>
          <w:sz w:val="20"/>
        </w:rPr>
      </w:pPr>
    </w:p>
    <w:p w14:paraId="4BEDA93F" w14:textId="77777777" w:rsidR="0003336D" w:rsidRPr="006114FA" w:rsidRDefault="0003336D">
      <w:pPr>
        <w:jc w:val="both"/>
        <w:rPr>
          <w:rFonts w:cs="Arial"/>
          <w:b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02"/>
      </w:tblGrid>
      <w:tr w:rsidR="0092039C" w:rsidRPr="006114FA" w14:paraId="1C11D71A" w14:textId="77777777" w:rsidTr="00B1525A">
        <w:tc>
          <w:tcPr>
            <w:tcW w:w="9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2A2D6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69ADDA7C" w14:textId="77777777" w:rsidR="0092039C" w:rsidRPr="006114FA" w:rsidRDefault="0003336D" w:rsidP="0003336D">
            <w:pPr>
              <w:numPr>
                <w:ilvl w:val="0"/>
                <w:numId w:val="4"/>
              </w:numPr>
              <w:rPr>
                <w:rFonts w:cs="Arial"/>
                <w:b/>
                <w:sz w:val="20"/>
                <w:lang w:val="es-ES"/>
              </w:rPr>
            </w:pPr>
            <w:r>
              <w:rPr>
                <w:rFonts w:cs="Arial"/>
                <w:b/>
                <w:sz w:val="20"/>
                <w:lang w:val="es-ES"/>
              </w:rPr>
              <w:t xml:space="preserve">MODIFICACIONES AL 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>CONTRATO DE ESTUDIOS PROPUEST</w:t>
            </w:r>
            <w:r>
              <w:rPr>
                <w:rFonts w:cs="Arial"/>
                <w:b/>
                <w:sz w:val="20"/>
                <w:lang w:val="es-ES"/>
              </w:rPr>
              <w:t>O</w:t>
            </w:r>
            <w:r w:rsidR="0092039C" w:rsidRPr="006114FA">
              <w:rPr>
                <w:rFonts w:cs="Arial"/>
                <w:b/>
                <w:sz w:val="20"/>
                <w:lang w:val="es-ES"/>
              </w:rPr>
              <w:t xml:space="preserve"> ORIGINALMENTE</w:t>
            </w:r>
          </w:p>
          <w:p w14:paraId="4DA3B2D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</w:tr>
    </w:tbl>
    <w:p w14:paraId="7375BBDC" w14:textId="77777777" w:rsidR="0092039C" w:rsidRPr="006114FA" w:rsidRDefault="0092039C">
      <w:pPr>
        <w:jc w:val="both"/>
        <w:rPr>
          <w:rFonts w:cs="Arial"/>
          <w:sz w:val="20"/>
        </w:rPr>
      </w:pPr>
    </w:p>
    <w:tbl>
      <w:tblPr>
        <w:tblW w:w="9102" w:type="dxa"/>
        <w:tblInd w:w="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6"/>
        <w:gridCol w:w="2272"/>
        <w:gridCol w:w="2544"/>
        <w:gridCol w:w="1870"/>
      </w:tblGrid>
      <w:tr w:rsidR="00E46F3A" w:rsidRPr="006114FA" w14:paraId="62348A92" w14:textId="77777777" w:rsidTr="00B1525A">
        <w:trPr>
          <w:cantSplit/>
          <w:trHeight w:hRule="exact" w:val="313"/>
        </w:trPr>
        <w:tc>
          <w:tcPr>
            <w:tcW w:w="2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B4E8B4" w14:textId="77777777" w:rsidR="00E46F3A" w:rsidRPr="006114FA" w:rsidRDefault="00E46F3A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4FE594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Código</w:t>
            </w: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2754B4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Denominación</w:t>
            </w: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E9537D" w14:textId="77777777" w:rsidR="00E46F3A" w:rsidRPr="006114FA" w:rsidRDefault="00E46F3A" w:rsidP="00E46F3A">
            <w:pPr>
              <w:snapToGrid w:val="0"/>
              <w:jc w:val="center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Carga Lectiva</w:t>
            </w:r>
          </w:p>
        </w:tc>
      </w:tr>
      <w:tr w:rsidR="0092039C" w:rsidRPr="006114FA" w14:paraId="20FCF012" w14:textId="77777777" w:rsidTr="00B1525A">
        <w:trPr>
          <w:cantSplit/>
          <w:trHeight w:hRule="exact" w:val="562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B4EAAB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  <w:lang w:val="es-ES"/>
              </w:rPr>
            </w:pPr>
          </w:p>
          <w:p w14:paraId="7B9B5D9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Anuladas</w:t>
            </w:r>
          </w:p>
          <w:p w14:paraId="1263326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1F96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518D528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4B62DFD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EEDD8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7546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B9F9026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92AC6C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ED627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0E6F75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7AAF64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B7EF4C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0F63F73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090F290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5F90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B4ED18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9C87E3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DF7178A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9DF2B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A3348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323434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AD9275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78DC0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D95C15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527D29E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7DC5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555C4FB1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516A16B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1DD10F3" w14:textId="77777777" w:rsidTr="00B1525A">
        <w:trPr>
          <w:cantSplit/>
          <w:trHeight w:val="604"/>
        </w:trPr>
        <w:tc>
          <w:tcPr>
            <w:tcW w:w="2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4F02E4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12EC51C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  <w:r w:rsidRPr="006114FA">
              <w:rPr>
                <w:rFonts w:cs="Arial"/>
                <w:sz w:val="20"/>
              </w:rPr>
              <w:t>Materias Añadidas</w:t>
            </w:r>
          </w:p>
          <w:p w14:paraId="5A4CACA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912B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A07E6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31D1F0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F3C874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1E243A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2F60ADE5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2AFC087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652DA069" w14:textId="77777777" w:rsidTr="00B1525A">
        <w:trPr>
          <w:cantSplit/>
          <w:trHeight w:val="331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006B4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6E0BB9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69C473F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30A2FBE4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A6362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E77D487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621039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940C81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9B0775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11E04E6F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2713C6C2" w14:textId="77777777" w:rsidTr="00B1525A">
        <w:trPr>
          <w:cantSplit/>
          <w:trHeight w:val="60"/>
        </w:trPr>
        <w:tc>
          <w:tcPr>
            <w:tcW w:w="2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6FBCCE" w14:textId="77777777" w:rsidR="0092039C" w:rsidRPr="006114FA" w:rsidRDefault="0092039C">
            <w:pPr>
              <w:snapToGrid w:val="0"/>
              <w:rPr>
                <w:rFonts w:cs="Arial"/>
                <w:sz w:val="20"/>
              </w:rPr>
            </w:pPr>
          </w:p>
        </w:tc>
        <w:tc>
          <w:tcPr>
            <w:tcW w:w="22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AAEA73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EF11FC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435D2BF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2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6CD402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320E47CA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68E4DBE9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18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D55715" w14:textId="77777777" w:rsidR="0092039C" w:rsidRPr="006114FA" w:rsidRDefault="0092039C">
            <w:pPr>
              <w:snapToGrid w:val="0"/>
              <w:jc w:val="both"/>
              <w:rPr>
                <w:rFonts w:cs="Arial"/>
                <w:b/>
                <w:sz w:val="20"/>
              </w:rPr>
            </w:pPr>
          </w:p>
          <w:p w14:paraId="497A8783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  <w:p w14:paraId="7CAD7FFB" w14:textId="77777777" w:rsidR="0092039C" w:rsidRPr="006114FA" w:rsidRDefault="0092039C">
            <w:pPr>
              <w:jc w:val="both"/>
              <w:rPr>
                <w:rFonts w:cs="Arial"/>
                <w:b/>
                <w:sz w:val="20"/>
              </w:rPr>
            </w:pPr>
          </w:p>
        </w:tc>
      </w:tr>
      <w:tr w:rsidR="0092039C" w:rsidRPr="006114FA" w14:paraId="79B7103B" w14:textId="77777777" w:rsidTr="00B1525A">
        <w:trPr>
          <w:trHeight w:hRule="exact" w:val="2743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CBCA5" w14:textId="77777777" w:rsidR="0092039C" w:rsidRPr="006114FA" w:rsidRDefault="00A31B28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ORIGEN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2F9DDA50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55CCF6C5" w14:textId="77777777" w:rsidR="00FD036C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de la Institución de Origen: </w:t>
            </w:r>
            <w:r w:rsidR="007D268F">
              <w:rPr>
                <w:rFonts w:cs="Arial"/>
                <w:sz w:val="20"/>
              </w:rPr>
              <w:t>____________________________</w:t>
            </w:r>
            <w:r w:rsidR="006E6854">
              <w:rPr>
                <w:rFonts w:cs="Arial"/>
                <w:sz w:val="20"/>
              </w:rPr>
              <w:t xml:space="preserve">   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7D268F">
              <w:rPr>
                <w:rFonts w:cs="Arial"/>
                <w:sz w:val="20"/>
              </w:rPr>
              <w:t>_______________</w:t>
            </w:r>
          </w:p>
          <w:p w14:paraId="3323B6E3" w14:textId="77777777" w:rsidR="00FD036C" w:rsidRPr="006114FA" w:rsidRDefault="00FD036C">
            <w:pPr>
              <w:jc w:val="both"/>
              <w:rPr>
                <w:rFonts w:cs="Arial"/>
                <w:sz w:val="20"/>
              </w:rPr>
            </w:pPr>
          </w:p>
          <w:p w14:paraId="7C2BFBB3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3E640F0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1FA1ED25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2213573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5B06C535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 xml:space="preserve">Nombre y firma del Responsable Académico     </w:t>
            </w:r>
            <w:r w:rsidR="00770E72">
              <w:rPr>
                <w:rFonts w:cs="Arial"/>
                <w:sz w:val="20"/>
              </w:rPr>
              <w:t xml:space="preserve"> </w:t>
            </w:r>
            <w:r w:rsidRPr="006114FA">
              <w:rPr>
                <w:rFonts w:cs="Arial"/>
                <w:sz w:val="20"/>
              </w:rPr>
              <w:t xml:space="preserve">       Nombre y firma del Coordinador Institucional</w:t>
            </w:r>
          </w:p>
          <w:p w14:paraId="2DC85A5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770E72">
              <w:rPr>
                <w:rFonts w:cs="Arial"/>
                <w:sz w:val="20"/>
              </w:rPr>
              <w:t xml:space="preserve"> </w:t>
            </w:r>
            <w:r w:rsidR="00CD054B">
              <w:rPr>
                <w:rFonts w:cs="Arial"/>
                <w:sz w:val="20"/>
              </w:rPr>
              <w:t>____/____/________</w:t>
            </w:r>
            <w:r w:rsidR="00770E72">
              <w:rPr>
                <w:rFonts w:cs="Arial"/>
                <w:sz w:val="20"/>
              </w:rPr>
              <w:t xml:space="preserve">                                     </w:t>
            </w:r>
            <w:r w:rsidR="000E5F93">
              <w:rPr>
                <w:rFonts w:cs="Arial"/>
                <w:sz w:val="20"/>
              </w:rPr>
              <w:t xml:space="preserve"> </w:t>
            </w:r>
            <w:r w:rsidR="00770E72" w:rsidRPr="006114FA">
              <w:rPr>
                <w:rFonts w:cs="Arial"/>
                <w:sz w:val="20"/>
              </w:rPr>
              <w:t>Fecha:</w:t>
            </w:r>
            <w:r w:rsidR="00CD054B">
              <w:rPr>
                <w:rFonts w:cs="Arial"/>
                <w:sz w:val="20"/>
              </w:rPr>
              <w:t xml:space="preserve"> ____/____/________</w:t>
            </w:r>
          </w:p>
          <w:p w14:paraId="7A3FB95D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</w:tc>
      </w:tr>
      <w:tr w:rsidR="0092039C" w:rsidRPr="006114FA" w14:paraId="1CBD8F39" w14:textId="77777777" w:rsidTr="00B1525A">
        <w:trPr>
          <w:trHeight w:val="4095"/>
        </w:trPr>
        <w:tc>
          <w:tcPr>
            <w:tcW w:w="910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F6938D" w14:textId="77777777" w:rsidR="0092039C" w:rsidRPr="006114FA" w:rsidRDefault="00CF232D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b/>
                <w:sz w:val="20"/>
              </w:rPr>
              <w:t>INSTITU</w:t>
            </w:r>
            <w:r w:rsidR="0092039C" w:rsidRPr="006114FA">
              <w:rPr>
                <w:rFonts w:cs="Arial"/>
                <w:b/>
                <w:sz w:val="20"/>
              </w:rPr>
              <w:t>CION DE DESTINO</w:t>
            </w:r>
            <w:r w:rsidR="0092039C" w:rsidRPr="006114FA">
              <w:rPr>
                <w:rFonts w:cs="Arial"/>
                <w:sz w:val="20"/>
              </w:rPr>
              <w:t xml:space="preserve"> </w:t>
            </w:r>
          </w:p>
          <w:p w14:paraId="54878C9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6F2A881A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de la Institución de Destino</w:t>
            </w:r>
            <w:r w:rsidR="00832B8B">
              <w:rPr>
                <w:rFonts w:cs="Arial"/>
                <w:sz w:val="20"/>
              </w:rPr>
              <w:t>: __________</w:t>
            </w:r>
            <w:r w:rsidR="007D268F">
              <w:rPr>
                <w:rFonts w:cs="Arial"/>
                <w:sz w:val="20"/>
              </w:rPr>
              <w:t>____</w:t>
            </w:r>
            <w:r w:rsidR="00832B8B">
              <w:rPr>
                <w:rFonts w:cs="Arial"/>
                <w:sz w:val="20"/>
              </w:rPr>
              <w:t xml:space="preserve">___________________________________ </w:t>
            </w:r>
            <w:r w:rsidRPr="006114FA">
              <w:rPr>
                <w:rFonts w:cs="Arial"/>
                <w:sz w:val="20"/>
              </w:rPr>
              <w:t xml:space="preserve">País: </w:t>
            </w:r>
            <w:r w:rsidR="00832B8B">
              <w:rPr>
                <w:rFonts w:cs="Arial"/>
                <w:sz w:val="20"/>
              </w:rPr>
              <w:t>_____________________</w:t>
            </w:r>
          </w:p>
          <w:p w14:paraId="4DB42D34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</w:p>
          <w:p w14:paraId="14370321" w14:textId="77777777" w:rsidR="0092039C" w:rsidRPr="006114FA" w:rsidRDefault="0092039C">
            <w:pPr>
              <w:pStyle w:val="Textoindependiente31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Confirmamos que las modificaciones anteriormente detalladas al programa o contrato de estudios inicial</w:t>
            </w:r>
            <w:r w:rsidR="00A31B28" w:rsidRPr="006114FA">
              <w:rPr>
                <w:rFonts w:cs="Arial"/>
                <w:sz w:val="20"/>
              </w:rPr>
              <w:t>mente acordado han sido aceptada</w:t>
            </w:r>
            <w:r w:rsidRPr="006114FA">
              <w:rPr>
                <w:rFonts w:cs="Arial"/>
                <w:sz w:val="20"/>
              </w:rPr>
              <w:t>s.</w:t>
            </w:r>
          </w:p>
          <w:p w14:paraId="1D7FB74C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47A79BD3" w14:textId="77777777" w:rsidR="00832B8B" w:rsidRDefault="00832B8B">
            <w:pPr>
              <w:jc w:val="both"/>
              <w:rPr>
                <w:rFonts w:cs="Arial"/>
                <w:i/>
                <w:sz w:val="20"/>
              </w:rPr>
            </w:pPr>
          </w:p>
          <w:p w14:paraId="0411D6DB" w14:textId="77777777" w:rsidR="00832B8B" w:rsidRPr="006114FA" w:rsidRDefault="00832B8B">
            <w:pPr>
              <w:jc w:val="both"/>
              <w:rPr>
                <w:rFonts w:cs="Arial"/>
                <w:sz w:val="20"/>
              </w:rPr>
            </w:pPr>
          </w:p>
          <w:p w14:paraId="3B6C43EF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Responsable Académico             Nombre y firma del Coordinador Institucional</w:t>
            </w:r>
          </w:p>
          <w:p w14:paraId="43770064" w14:textId="77777777" w:rsidR="0092039C" w:rsidRPr="006114FA" w:rsidRDefault="004B2232">
            <w:pPr>
              <w:jc w:val="both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Fecha: ____/____/________                                    </w:t>
            </w:r>
            <w:r w:rsidR="000E5F93">
              <w:rPr>
                <w:rFonts w:cs="Arial"/>
                <w:sz w:val="20"/>
              </w:rPr>
              <w:t xml:space="preserve">  </w:t>
            </w:r>
            <w:r>
              <w:rPr>
                <w:rFonts w:cs="Arial"/>
                <w:sz w:val="20"/>
              </w:rPr>
              <w:t>Fecha: ____/____/________</w:t>
            </w:r>
          </w:p>
          <w:p w14:paraId="4756CAA1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67A85535" w14:textId="77777777" w:rsidR="004B2232" w:rsidRDefault="004B2232">
            <w:pPr>
              <w:jc w:val="both"/>
              <w:rPr>
                <w:rFonts w:cs="Arial"/>
                <w:sz w:val="20"/>
              </w:rPr>
            </w:pPr>
          </w:p>
          <w:p w14:paraId="3FD9C079" w14:textId="77777777" w:rsidR="00374433" w:rsidRDefault="00374433">
            <w:pPr>
              <w:jc w:val="both"/>
              <w:rPr>
                <w:rFonts w:cs="Arial"/>
                <w:sz w:val="20"/>
              </w:rPr>
            </w:pPr>
          </w:p>
          <w:p w14:paraId="1FB9C337" w14:textId="77777777" w:rsidR="0092039C" w:rsidRPr="006114FA" w:rsidRDefault="0092039C" w:rsidP="004B2232">
            <w:pPr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Nombre y firma del Estudiante</w:t>
            </w:r>
          </w:p>
          <w:p w14:paraId="3482E5FB" w14:textId="77777777" w:rsidR="0092039C" w:rsidRPr="006114FA" w:rsidRDefault="0092039C">
            <w:pPr>
              <w:jc w:val="both"/>
              <w:rPr>
                <w:rFonts w:cs="Arial"/>
                <w:sz w:val="20"/>
              </w:rPr>
            </w:pPr>
            <w:r w:rsidRPr="006114FA">
              <w:rPr>
                <w:rFonts w:cs="Arial"/>
                <w:sz w:val="20"/>
              </w:rPr>
              <w:t>Fecha:</w:t>
            </w:r>
            <w:r w:rsidR="004B2232">
              <w:rPr>
                <w:rFonts w:cs="Arial"/>
                <w:sz w:val="20"/>
              </w:rPr>
              <w:t xml:space="preserve"> ____/____/________</w:t>
            </w:r>
          </w:p>
        </w:tc>
      </w:tr>
    </w:tbl>
    <w:p w14:paraId="2F2C4AA9" w14:textId="77777777" w:rsidR="0092039C" w:rsidRPr="006114FA" w:rsidRDefault="0092039C" w:rsidP="00471C96">
      <w:pPr>
        <w:jc w:val="both"/>
        <w:rPr>
          <w:rFonts w:cs="Arial"/>
          <w:sz w:val="20"/>
        </w:rPr>
      </w:pPr>
    </w:p>
    <w:sectPr w:rsidR="0092039C" w:rsidRPr="006114FA">
      <w:headerReference w:type="default" r:id="rId10"/>
      <w:footerReference w:type="default" r:id="rId11"/>
      <w:pgSz w:w="12240" w:h="15840"/>
      <w:pgMar w:top="851" w:right="1701" w:bottom="851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CC4530" w14:textId="77777777" w:rsidR="00C4610E" w:rsidRDefault="00C4610E">
      <w:r>
        <w:separator/>
      </w:r>
    </w:p>
  </w:endnote>
  <w:endnote w:type="continuationSeparator" w:id="0">
    <w:p w14:paraId="1640825F" w14:textId="77777777" w:rsidR="00C4610E" w:rsidRDefault="00C46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charset w:val="01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C03884" w14:textId="77777777" w:rsidR="00C556D8" w:rsidRDefault="00C556D8">
    <w:pPr>
      <w:pStyle w:val="Piedepgina"/>
      <w:jc w:val="right"/>
    </w:pPr>
  </w:p>
  <w:p w14:paraId="7E44E03D" w14:textId="77777777" w:rsidR="00E85F1E" w:rsidRDefault="00E85F1E">
    <w:pPr>
      <w:pStyle w:val="Piedepgina"/>
    </w:pPr>
  </w:p>
  <w:p w14:paraId="335B7E85" w14:textId="77777777" w:rsidR="00C556D8" w:rsidRDefault="003E484B">
    <w:pPr>
      <w:pStyle w:val="Piedepgina"/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29F83FC5" wp14:editId="33B33C30">
              <wp:simplePos x="0" y="0"/>
              <wp:positionH relativeFrom="page">
                <wp:posOffset>6994525</wp:posOffset>
              </wp:positionH>
              <wp:positionV relativeFrom="page">
                <wp:posOffset>9612630</wp:posOffset>
              </wp:positionV>
              <wp:extent cx="866775" cy="389255"/>
              <wp:effectExtent l="0" t="0" r="0" b="0"/>
              <wp:wrapNone/>
              <wp:docPr id="12" name="Rectángulo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66775" cy="389255"/>
                      </a:xfrm>
                      <a:prstGeom prst="rect">
                        <a:avLst/>
                      </a:prstGeom>
                      <a:noFill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E18CC2F" w14:textId="77777777" w:rsidR="003E484B" w:rsidRPr="00062348" w:rsidRDefault="003E484B" w:rsidP="00062348">
                          <w:pPr>
                            <w:pStyle w:val="Piedepgina"/>
                            <w:rPr>
                              <w:rFonts w:ascii="Cambria" w:hAnsi="Cambria"/>
                              <w:sz w:val="40"/>
                              <w:szCs w:val="44"/>
                            </w:rPr>
                          </w:pPr>
                          <w:r w:rsidRPr="00062348">
                            <w:rPr>
                              <w:rFonts w:ascii="Cambria" w:hAnsi="Cambria"/>
                              <w:sz w:val="20"/>
                              <w:lang w:val="es-ES"/>
                            </w:rPr>
                            <w:t>Página</w: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begin"/>
                          </w:r>
                          <w:r w:rsidRPr="00062348">
                            <w:rPr>
                              <w:sz w:val="20"/>
                            </w:rPr>
                            <w:instrText>PAGE    \* MERGEFORMAT</w:instrText>
                          </w:r>
                          <w:r w:rsidRPr="00062348">
                            <w:rPr>
                              <w:rFonts w:ascii="Calibri" w:hAnsi="Calibri"/>
                              <w:sz w:val="20"/>
                              <w:szCs w:val="21"/>
                            </w:rPr>
                            <w:fldChar w:fldCharType="separate"/>
                          </w:r>
                          <w:r w:rsidR="00E2422A" w:rsidRPr="00E2422A">
                            <w:rPr>
                              <w:rFonts w:ascii="Cambria" w:hAnsi="Cambria"/>
                              <w:noProof/>
                              <w:sz w:val="40"/>
                              <w:szCs w:val="44"/>
                              <w:lang w:val="es-ES"/>
                            </w:rPr>
                            <w:t>1</w:t>
                          </w:r>
                          <w:r w:rsidRPr="00062348">
                            <w:rPr>
                              <w:rFonts w:ascii="Cambria" w:hAnsi="Cambria"/>
                              <w:sz w:val="40"/>
                              <w:szCs w:val="4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9F83FC5" id="Rectángulo 12" o:spid="_x0000_s1026" style="position:absolute;margin-left:550.75pt;margin-top:756.9pt;width:68.25pt;height:30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" o:allowincell="f" filled="f" stroked="f">
              <v:textbox style="mso-fit-shape-to-text:t">
                <w:txbxContent>
                  <w:p w14:paraId="7E18CC2F" w14:textId="77777777" w:rsidR="003E484B" w:rsidRPr="00062348" w:rsidRDefault="003E484B" w:rsidP="00062348">
                    <w:pPr>
                      <w:pStyle w:val="Piedepgina"/>
                      <w:rPr>
                        <w:rFonts w:ascii="Cambria" w:hAnsi="Cambria"/>
                        <w:sz w:val="40"/>
                        <w:szCs w:val="44"/>
                      </w:rPr>
                    </w:pPr>
                    <w:r w:rsidRPr="00062348">
                      <w:rPr>
                        <w:rFonts w:ascii="Cambria" w:hAnsi="Cambria"/>
                        <w:sz w:val="20"/>
                        <w:lang w:val="es-ES"/>
                      </w:rPr>
                      <w:t>Página</w: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begin"/>
                    </w:r>
                    <w:r w:rsidRPr="00062348">
                      <w:rPr>
                        <w:sz w:val="20"/>
                      </w:rPr>
                      <w:instrText>PAGE    \* MERGEFORMAT</w:instrText>
                    </w:r>
                    <w:r w:rsidRPr="00062348">
                      <w:rPr>
                        <w:rFonts w:ascii="Calibri" w:hAnsi="Calibri"/>
                        <w:sz w:val="20"/>
                        <w:szCs w:val="21"/>
                      </w:rPr>
                      <w:fldChar w:fldCharType="separate"/>
                    </w:r>
                    <w:r w:rsidR="00E2422A" w:rsidRPr="00E2422A">
                      <w:rPr>
                        <w:rFonts w:ascii="Cambria" w:hAnsi="Cambria"/>
                        <w:noProof/>
                        <w:sz w:val="40"/>
                        <w:szCs w:val="44"/>
                        <w:lang w:val="es-ES"/>
                      </w:rPr>
                      <w:t>1</w:t>
                    </w:r>
                    <w:r w:rsidRPr="00062348">
                      <w:rPr>
                        <w:rFonts w:ascii="Cambria" w:hAnsi="Cambria"/>
                        <w:sz w:val="40"/>
                        <w:szCs w:val="44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A33428">
      <w:t>  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D6C145" w14:textId="77777777" w:rsidR="00C4610E" w:rsidRDefault="00C4610E">
      <w:r>
        <w:separator/>
      </w:r>
    </w:p>
  </w:footnote>
  <w:footnote w:type="continuationSeparator" w:id="0">
    <w:p w14:paraId="7C83B53B" w14:textId="77777777" w:rsidR="00C4610E" w:rsidRDefault="00C461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894A91" w14:textId="77777777" w:rsidR="00174DCE" w:rsidRDefault="00E85F1E">
    <w:pPr>
      <w:pStyle w:val="Encabezado"/>
      <w:rPr>
        <w:lang w:val="es-AR"/>
      </w:rPr>
    </w:pPr>
    <w:r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380C737E" wp14:editId="50B77B0B">
          <wp:simplePos x="0" y="0"/>
          <wp:positionH relativeFrom="margin">
            <wp:posOffset>1778000</wp:posOffset>
          </wp:positionH>
          <wp:positionV relativeFrom="margin">
            <wp:posOffset>-1129665</wp:posOffset>
          </wp:positionV>
          <wp:extent cx="2456815" cy="742950"/>
          <wp:effectExtent l="0" t="0" r="635" b="0"/>
          <wp:wrapSquare wrapText="bothSides"/>
          <wp:docPr id="3" name="Imagen 3" descr="H:\A - COMISION\Asuntos Internacionales\0-PROGRAMA PILA\LOGO PILA\Logo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:\A - COMISION\Asuntos Internacionales\0-PROGRAMA PILA\LOGO PILA\Logo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681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3FE46A3" w14:textId="77777777" w:rsidR="00174DCE" w:rsidRDefault="00174DCE">
    <w:pPr>
      <w:pStyle w:val="Encabezado"/>
      <w:rPr>
        <w:lang w:val="es-AR"/>
      </w:rPr>
    </w:pPr>
  </w:p>
  <w:p w14:paraId="0CE8AA45" w14:textId="77777777" w:rsidR="00174DCE" w:rsidRDefault="00174DCE">
    <w:pPr>
      <w:pStyle w:val="Encabezado"/>
      <w:rPr>
        <w:lang w:val="es-AR"/>
      </w:rPr>
    </w:pPr>
  </w:p>
  <w:p w14:paraId="54D8BE61" w14:textId="77777777" w:rsidR="00174DCE" w:rsidRDefault="00174DCE">
    <w:pPr>
      <w:pStyle w:val="Encabezado"/>
      <w:rPr>
        <w:lang w:val="es-AR"/>
      </w:rPr>
    </w:pPr>
  </w:p>
  <w:p w14:paraId="1A0C7A9D" w14:textId="77777777" w:rsidR="00174DCE" w:rsidRDefault="00174DCE">
    <w:pPr>
      <w:pStyle w:val="Encabezado"/>
      <w:rPr>
        <w:lang w:val="es-AR"/>
      </w:rPr>
    </w:pPr>
  </w:p>
  <w:p w14:paraId="6BC897AC" w14:textId="77777777" w:rsidR="00174DCE" w:rsidRPr="00174DCE" w:rsidRDefault="00174DCE">
    <w:pPr>
      <w:pStyle w:val="Encabezado"/>
      <w:rPr>
        <w:lang w:val="es-A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Ttulo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cs="Wingdings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7CFE7DE4"/>
    <w:multiLevelType w:val="hybridMultilevel"/>
    <w:tmpl w:val="DD90572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32D"/>
    <w:rsid w:val="00001542"/>
    <w:rsid w:val="0003336D"/>
    <w:rsid w:val="00091020"/>
    <w:rsid w:val="000E5F93"/>
    <w:rsid w:val="000F1869"/>
    <w:rsid w:val="00122814"/>
    <w:rsid w:val="001727FF"/>
    <w:rsid w:val="00174DCE"/>
    <w:rsid w:val="00253539"/>
    <w:rsid w:val="00280262"/>
    <w:rsid w:val="002B7D74"/>
    <w:rsid w:val="002F3F76"/>
    <w:rsid w:val="0031295E"/>
    <w:rsid w:val="00314D55"/>
    <w:rsid w:val="00354EE6"/>
    <w:rsid w:val="003619EA"/>
    <w:rsid w:val="00374433"/>
    <w:rsid w:val="003871A6"/>
    <w:rsid w:val="003C7EDD"/>
    <w:rsid w:val="003E03CC"/>
    <w:rsid w:val="003E484B"/>
    <w:rsid w:val="00471C96"/>
    <w:rsid w:val="0048435F"/>
    <w:rsid w:val="004A167C"/>
    <w:rsid w:val="004A4B25"/>
    <w:rsid w:val="004B2232"/>
    <w:rsid w:val="005A5318"/>
    <w:rsid w:val="005C768A"/>
    <w:rsid w:val="005F64BC"/>
    <w:rsid w:val="006061C6"/>
    <w:rsid w:val="006114FA"/>
    <w:rsid w:val="00641945"/>
    <w:rsid w:val="00696FFD"/>
    <w:rsid w:val="00697B16"/>
    <w:rsid w:val="006E6854"/>
    <w:rsid w:val="006F4CC0"/>
    <w:rsid w:val="00740CDE"/>
    <w:rsid w:val="00752614"/>
    <w:rsid w:val="00770E72"/>
    <w:rsid w:val="00785BDA"/>
    <w:rsid w:val="00786C63"/>
    <w:rsid w:val="007D268F"/>
    <w:rsid w:val="007E0D14"/>
    <w:rsid w:val="007F48EC"/>
    <w:rsid w:val="00814D4E"/>
    <w:rsid w:val="00832985"/>
    <w:rsid w:val="00832B8B"/>
    <w:rsid w:val="00893FE7"/>
    <w:rsid w:val="008B280B"/>
    <w:rsid w:val="0092039C"/>
    <w:rsid w:val="00965FBD"/>
    <w:rsid w:val="009D1521"/>
    <w:rsid w:val="009F5EB0"/>
    <w:rsid w:val="00A31B28"/>
    <w:rsid w:val="00A33428"/>
    <w:rsid w:val="00A70895"/>
    <w:rsid w:val="00A733F0"/>
    <w:rsid w:val="00A749B2"/>
    <w:rsid w:val="00A87FC3"/>
    <w:rsid w:val="00AE096A"/>
    <w:rsid w:val="00AF0527"/>
    <w:rsid w:val="00B0796D"/>
    <w:rsid w:val="00B1525A"/>
    <w:rsid w:val="00B25203"/>
    <w:rsid w:val="00B319BA"/>
    <w:rsid w:val="00B369E7"/>
    <w:rsid w:val="00B45885"/>
    <w:rsid w:val="00B76755"/>
    <w:rsid w:val="00B9226A"/>
    <w:rsid w:val="00BD6A16"/>
    <w:rsid w:val="00C07F55"/>
    <w:rsid w:val="00C1613D"/>
    <w:rsid w:val="00C4610E"/>
    <w:rsid w:val="00C556D8"/>
    <w:rsid w:val="00C80751"/>
    <w:rsid w:val="00CD054B"/>
    <w:rsid w:val="00CD2F60"/>
    <w:rsid w:val="00CE3BB7"/>
    <w:rsid w:val="00CF232D"/>
    <w:rsid w:val="00D7573B"/>
    <w:rsid w:val="00DB51AE"/>
    <w:rsid w:val="00E2422A"/>
    <w:rsid w:val="00E40CC3"/>
    <w:rsid w:val="00E46F3A"/>
    <w:rsid w:val="00E85F1E"/>
    <w:rsid w:val="00EC41E7"/>
    <w:rsid w:val="00EF0459"/>
    <w:rsid w:val="00FD0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4D29F1FB"/>
  <w15:docId w15:val="{B44131EA-0429-40DA-A182-582E534652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/>
      <w:sz w:val="24"/>
      <w:lang w:val="es-MX"/>
    </w:rPr>
  </w:style>
  <w:style w:type="paragraph" w:styleId="Ttulo1">
    <w:name w:val="heading 1"/>
    <w:basedOn w:val="Normal"/>
    <w:next w:val="Normal"/>
    <w:qFormat/>
    <w:pPr>
      <w:keepNext/>
      <w:numPr>
        <w:numId w:val="2"/>
      </w:numPr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numPr>
        <w:ilvl w:val="1"/>
        <w:numId w:val="2"/>
      </w:numPr>
      <w:jc w:val="right"/>
      <w:outlineLvl w:val="1"/>
    </w:pPr>
    <w:rPr>
      <w:b/>
      <w:sz w:val="20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2"/>
      </w:numPr>
      <w:jc w:val="both"/>
      <w:outlineLvl w:val="2"/>
    </w:pPr>
    <w:rPr>
      <w:b/>
      <w:sz w:val="20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jc w:val="center"/>
      <w:outlineLvl w:val="3"/>
    </w:pPr>
    <w:rPr>
      <w:b/>
      <w:sz w:val="18"/>
    </w:rPr>
  </w:style>
  <w:style w:type="paragraph" w:styleId="Ttulo5">
    <w:name w:val="heading 5"/>
    <w:basedOn w:val="Normal"/>
    <w:next w:val="Normal"/>
    <w:qFormat/>
    <w:pPr>
      <w:keepNext/>
      <w:numPr>
        <w:ilvl w:val="4"/>
        <w:numId w:val="2"/>
      </w:numPr>
      <w:jc w:val="both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numPr>
        <w:ilvl w:val="5"/>
        <w:numId w:val="2"/>
      </w:numPr>
      <w:jc w:val="both"/>
      <w:outlineLvl w:val="5"/>
    </w:pPr>
    <w:rPr>
      <w:b/>
      <w:sz w:val="18"/>
    </w:rPr>
  </w:style>
  <w:style w:type="paragraph" w:styleId="Ttulo7">
    <w:name w:val="heading 7"/>
    <w:basedOn w:val="Normal"/>
    <w:next w:val="Normal"/>
    <w:qFormat/>
    <w:pPr>
      <w:keepNext/>
      <w:numPr>
        <w:ilvl w:val="6"/>
        <w:numId w:val="2"/>
      </w:numPr>
      <w:jc w:val="right"/>
      <w:outlineLvl w:val="6"/>
    </w:pPr>
    <w:rPr>
      <w:b/>
      <w:sz w:val="1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Wingdings" w:hAnsi="Wingdings" w:cs="Wingdings"/>
    </w:rPr>
  </w:style>
  <w:style w:type="character" w:customStyle="1" w:styleId="WW8Num4z0">
    <w:name w:val="WW8Num4z0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Fuentedeprrafopredeter1">
    <w:name w:val="Fuente de párrafo predeter.1"/>
  </w:style>
  <w:style w:type="character" w:customStyle="1" w:styleId="Smbolodenotaalpie">
    <w:name w:val="Símbolo de nota al pi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character" w:customStyle="1" w:styleId="Smbolodenotafinal">
    <w:name w:val="Símbolo de nota final"/>
    <w:rPr>
      <w:vertAlign w:val="superscript"/>
    </w:rPr>
  </w:style>
  <w:style w:type="character" w:customStyle="1" w:styleId="WW-Smbolodenotafinal">
    <w:name w:val="WW-Símbolo de nota final"/>
  </w:style>
  <w:style w:type="character" w:customStyle="1" w:styleId="EndnoteCharacters">
    <w:name w:val="Endnote Characters"/>
    <w:rPr>
      <w:vertAlign w:val="superscript"/>
    </w:rPr>
  </w:style>
  <w:style w:type="character" w:customStyle="1" w:styleId="Caracteresdenotaalpie">
    <w:name w:val="Caracteres de nota al pie"/>
    <w:rPr>
      <w:vertAlign w:val="superscript"/>
    </w:rPr>
  </w:style>
  <w:style w:type="character" w:customStyle="1" w:styleId="Caracteresdenotafinal">
    <w:name w:val="Caracteres de nota final"/>
    <w:rPr>
      <w:vertAlign w:val="superscript"/>
    </w:rPr>
  </w:style>
  <w:style w:type="character" w:styleId="Refdenotaalpie">
    <w:name w:val="footnote reference"/>
    <w:rPr>
      <w:vertAlign w:val="superscript"/>
    </w:rPr>
  </w:style>
  <w:style w:type="character" w:styleId="Refdenotaalfinal">
    <w:name w:val="endnote reference"/>
    <w:rPr>
      <w:vertAlign w:val="superscript"/>
    </w:rPr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MS Mincho" w:cs="Tahoma"/>
      <w:sz w:val="28"/>
      <w:szCs w:val="28"/>
    </w:rPr>
  </w:style>
  <w:style w:type="paragraph" w:styleId="Textoindependiente">
    <w:name w:val="Body Text"/>
    <w:basedOn w:val="Normal"/>
    <w:pPr>
      <w:jc w:val="both"/>
    </w:pPr>
    <w:rPr>
      <w:sz w:val="16"/>
    </w:rPr>
  </w:style>
  <w:style w:type="paragraph" w:styleId="Lista">
    <w:name w:val="List"/>
    <w:basedOn w:val="Textoindependiente"/>
    <w:rPr>
      <w:rFonts w:cs="Tahoma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Subttulo"/>
    <w:pPr>
      <w:jc w:val="center"/>
    </w:pPr>
    <w:rPr>
      <w:b/>
      <w:sz w:val="20"/>
    </w:rPr>
  </w:style>
  <w:style w:type="paragraph" w:customStyle="1" w:styleId="Descripcin1">
    <w:name w:val="Descripción1"/>
    <w:basedOn w:val="Normal"/>
    <w:pPr>
      <w:suppressLineNumbers/>
      <w:spacing w:before="120" w:after="120"/>
    </w:pPr>
    <w:rPr>
      <w:rFonts w:cs="FreeSans"/>
      <w:i/>
      <w:iCs/>
      <w:szCs w:val="24"/>
    </w:rPr>
  </w:style>
  <w:style w:type="paragraph" w:customStyle="1" w:styleId="Index">
    <w:name w:val="Index"/>
    <w:basedOn w:val="Normal"/>
    <w:pPr>
      <w:suppressLineNumbers/>
    </w:pPr>
    <w:rPr>
      <w:rFonts w:cs="FreeSans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Cs w:val="24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notapie">
    <w:name w:val="footnote text"/>
    <w:basedOn w:val="Normal"/>
    <w:rPr>
      <w:sz w:val="20"/>
    </w:rPr>
  </w:style>
  <w:style w:type="paragraph" w:customStyle="1" w:styleId="Textoindependiente21">
    <w:name w:val="Texto independiente 21"/>
    <w:basedOn w:val="Normal"/>
    <w:pPr>
      <w:jc w:val="both"/>
    </w:pPr>
    <w:rPr>
      <w:sz w:val="18"/>
    </w:rPr>
  </w:style>
  <w:style w:type="paragraph" w:styleId="Subttulo">
    <w:name w:val="Subtitle"/>
    <w:basedOn w:val="Encabezado1"/>
    <w:next w:val="Textoindependiente"/>
    <w:qFormat/>
    <w:pPr>
      <w:jc w:val="center"/>
    </w:pPr>
    <w:rPr>
      <w:i/>
      <w:iCs/>
    </w:rPr>
  </w:style>
  <w:style w:type="paragraph" w:customStyle="1" w:styleId="Epgrafe1">
    <w:name w:val="Epígrafe1"/>
    <w:basedOn w:val="Normal"/>
    <w:next w:val="Normal"/>
    <w:pPr>
      <w:jc w:val="right"/>
    </w:pPr>
    <w:rPr>
      <w:b/>
      <w:sz w:val="18"/>
    </w:rPr>
  </w:style>
  <w:style w:type="paragraph" w:customStyle="1" w:styleId="Textoindependiente31">
    <w:name w:val="Texto independiente 31"/>
    <w:basedOn w:val="Normal"/>
    <w:pPr>
      <w:jc w:val="both"/>
    </w:pPr>
    <w:rPr>
      <w:i/>
      <w:sz w:val="16"/>
    </w:rPr>
  </w:style>
  <w:style w:type="paragraph" w:customStyle="1" w:styleId="Contenidodelmarco">
    <w:name w:val="Contenido del marco"/>
    <w:basedOn w:val="Textoindependiente"/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Normal"/>
  </w:style>
  <w:style w:type="character" w:styleId="Hipervnculo">
    <w:name w:val="Hyperlink"/>
    <w:uiPriority w:val="99"/>
    <w:unhideWhenUsed/>
    <w:rsid w:val="00091020"/>
    <w:rPr>
      <w:color w:val="0000FF"/>
      <w:u w:val="single"/>
    </w:rPr>
  </w:style>
  <w:style w:type="character" w:customStyle="1" w:styleId="EncabezadoCar">
    <w:name w:val="Encabezado Car"/>
    <w:link w:val="Encabezado"/>
    <w:uiPriority w:val="99"/>
    <w:rsid w:val="00E40CC3"/>
    <w:rPr>
      <w:rFonts w:ascii="Arial" w:hAnsi="Arial"/>
      <w:sz w:val="24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40CC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40CC3"/>
    <w:rPr>
      <w:rFonts w:ascii="Tahoma" w:hAnsi="Tahoma" w:cs="Tahoma"/>
      <w:sz w:val="16"/>
      <w:szCs w:val="16"/>
      <w:lang w:val="es-MX"/>
    </w:rPr>
  </w:style>
  <w:style w:type="character" w:customStyle="1" w:styleId="PiedepginaCar">
    <w:name w:val="Pie de página Car"/>
    <w:link w:val="Piedepgina"/>
    <w:uiPriority w:val="99"/>
    <w:rsid w:val="00B76755"/>
    <w:rPr>
      <w:rFonts w:ascii="Arial" w:hAnsi="Arial"/>
      <w:sz w:val="24"/>
      <w:lang w:val="es-MX"/>
    </w:rPr>
  </w:style>
  <w:style w:type="paragraph" w:styleId="Prrafodelista">
    <w:name w:val="List Paragraph"/>
    <w:basedOn w:val="Normal"/>
    <w:uiPriority w:val="34"/>
    <w:qFormat/>
    <w:rsid w:val="00B9226A"/>
    <w:pPr>
      <w:ind w:left="708"/>
    </w:pPr>
  </w:style>
  <w:style w:type="paragraph" w:styleId="Sinespaciado">
    <w:name w:val="No Spacing"/>
    <w:uiPriority w:val="1"/>
    <w:qFormat/>
    <w:rsid w:val="00C556D8"/>
    <w:pPr>
      <w:suppressAutoHyphens/>
    </w:pPr>
    <w:rPr>
      <w:rFonts w:ascii="Arial" w:hAnsi="Arial"/>
      <w:sz w:val="24"/>
      <w:lang w:val="es-MX"/>
    </w:rPr>
  </w:style>
  <w:style w:type="table" w:styleId="Tablaconcuadrcula">
    <w:name w:val="Table Grid"/>
    <w:basedOn w:val="Tablanormal"/>
    <w:uiPriority w:val="59"/>
    <w:rsid w:val="00C556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B45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ternacionalizacionunr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ternacionalizacionun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2586A97-5CC8-4FC5-BDF6-7BCD29E77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1093</Words>
  <Characters>6012</Characters>
  <Application>Microsoft Office Word</Application>
  <DocSecurity>4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ORGANIZACIÓN DE ESTADOS IBEROAMERICANOS</vt:lpstr>
    </vt:vector>
  </TitlesOfParts>
  <Company>HP</Company>
  <LinksUpToDate>false</LinksUpToDate>
  <CharactersWithSpaces>7091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ORGANIZACIÓN DE ESTADOS IBEROAMERICANOS</dc:title>
  <dc:creator>LINA PATRICIA PEREZ</dc:creator>
  <cp:lastModifiedBy>Griselda Ríos Artacho</cp:lastModifiedBy>
  <cp:revision>2</cp:revision>
  <cp:lastPrinted>2013-10-22T11:22:00Z</cp:lastPrinted>
  <dcterms:created xsi:type="dcterms:W3CDTF">2024-04-25T12:25:00Z</dcterms:created>
  <dcterms:modified xsi:type="dcterms:W3CDTF">2024-04-25T12:25:00Z</dcterms:modified>
</cp:coreProperties>
</file>